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204E" w:rsidRDefault="00A9204E">
      <w:pPr>
        <w:rPr>
          <w:b/>
          <w:bCs/>
          <w:sz w:val="32"/>
          <w:szCs w:val="32"/>
        </w:rPr>
      </w:pPr>
    </w:p>
    <w:p w:rsidR="0077502C" w:rsidRPr="0077502C" w:rsidRDefault="0077502C">
      <w:pPr>
        <w:rPr>
          <w:b/>
          <w:bCs/>
          <w:sz w:val="32"/>
          <w:szCs w:val="32"/>
        </w:rPr>
      </w:pPr>
    </w:p>
    <w:p w:rsidR="0055026D" w:rsidRDefault="0055026D" w:rsidP="0055026D">
      <w:pPr>
        <w:rPr>
          <w:b/>
          <w:bCs/>
          <w:sz w:val="36"/>
          <w:szCs w:val="36"/>
        </w:rPr>
      </w:pPr>
      <w:r w:rsidRPr="0055026D">
        <w:rPr>
          <w:b/>
          <w:bCs/>
          <w:sz w:val="36"/>
          <w:szCs w:val="36"/>
        </w:rPr>
        <w:t>Filtrelenmiş Demokrasi: Algoritmaların Siyasal Kamuoyu ve Demokratik Katılım Üzerindeki Etkisi</w:t>
      </w:r>
    </w:p>
    <w:p w:rsidR="0055026D" w:rsidRDefault="0055026D" w:rsidP="0055026D">
      <w:pPr>
        <w:rPr>
          <w:b/>
          <w:bCs/>
          <w:sz w:val="36"/>
          <w:szCs w:val="36"/>
        </w:rPr>
      </w:pPr>
    </w:p>
    <w:p w:rsidR="009F2442" w:rsidRPr="009F2442" w:rsidRDefault="0055026D" w:rsidP="0055026D">
      <w:pPr>
        <w:rPr>
          <w:b/>
          <w:bCs/>
          <w:sz w:val="24"/>
          <w:szCs w:val="24"/>
        </w:rPr>
      </w:pPr>
      <w:r w:rsidRPr="009F2442">
        <w:rPr>
          <w:b/>
          <w:bCs/>
          <w:sz w:val="24"/>
          <w:szCs w:val="24"/>
        </w:rPr>
        <w:t>Demokratik Kamuoyu ve Editöryal Süzgeçten Algoritmik Kürasyona Geçiş</w:t>
      </w:r>
    </w:p>
    <w:p w:rsidR="009F2442" w:rsidRDefault="009F2442" w:rsidP="0055026D"/>
    <w:p w:rsidR="009F2442" w:rsidRDefault="0055026D" w:rsidP="0055026D">
      <w:r>
        <w:t xml:space="preserve">Demokratik teorinin en temel varsayımlarından biri, yurttaşların özgür ve eşit bireyler olarak kamusal alanda karşılaştıkları farklı fikirleri tartışarak kendi siyasal tutumlarını inşa ettikleridir. Ancak 21. yüzyılda kamusal tartışmanın ana mecrası haline gelen dijital platformlar, bu geleneksel varsayımı kökten sarsmaktadır. Bugün bireylerin siyasal gündemi takip ettiği sosyal medya mecraları ve arama motorları, nötr bilgi ileticileri değildir; arka planda çalışan karmaşık algoritmik sistemler tarafından yönetilmektedir. Peki, algoritmalar demokratik kamuoyunu ve siyasal katılımı tam olarak nasıl etkiliyor? </w:t>
      </w:r>
    </w:p>
    <w:p w:rsidR="009F2442" w:rsidRDefault="009F2442" w:rsidP="0055026D"/>
    <w:p w:rsidR="009F2442" w:rsidRDefault="0055026D" w:rsidP="0055026D">
      <w:r>
        <w:t xml:space="preserve">Algoritmaların insanlara 'ne düşüneceklerini' doğrudan dikte ettiği iddiaları popüler söylemde sıkça dile getirilse de, meselenin özü çok daha örtük ve derin bir mekanizmada yatmaktadır. Bu çalışmanın temel tezi; algoritmaların demokrasi üzerindeki en belirleyici etkisinin doğrudan bir zihin yönlendirmesi ya da ideolojik beyin yıkama değil, bireylerin karşılaştıkları bilgi, görüş ve haber ekosistemini (tercih mimarisini) görünmez biçimde şekillendirmeleri olduğudur. </w:t>
      </w:r>
    </w:p>
    <w:p w:rsidR="009F2442" w:rsidRDefault="009F2442" w:rsidP="0055026D"/>
    <w:p w:rsidR="009F2442" w:rsidRDefault="0055026D" w:rsidP="0055026D">
      <w:r>
        <w:t>Demokrasinin sağlıklı işleyişi, Jürgen Habermas’ın 'kamusal alan' kavramsallaştırmasında belirttiği gibi, ortak yararın özgür ve rasyonel bir tartışma ortamında arandığı müzakereci bir sürece dayanır. İdeal bir kamusal alan, yurttaşların tesadüfi karşılaşmalar yaşayarak kendi görüşlerine aykırı argümanlarla yüzleşmesine ve farklı toplumsal kesimlerin deneyimlerinden haberdar olmasına imkân tanır. Ancak kamusal alanın fiziksel meydanlardan dijital platformlara kayması, bilginin akış dinamiklerini kökten değiştirmiştir.</w:t>
      </w:r>
    </w:p>
    <w:p w:rsidR="009F2442" w:rsidRDefault="009F2442" w:rsidP="0055026D"/>
    <w:p w:rsidR="0055026D" w:rsidRDefault="0055026D" w:rsidP="0077502C">
      <w:pPr>
        <w:rPr>
          <w:b/>
          <w:bCs/>
          <w:sz w:val="36"/>
          <w:szCs w:val="36"/>
        </w:rPr>
      </w:pPr>
      <w:r>
        <w:t>Geleneksel medyada haberin filtrele</w:t>
      </w:r>
      <w:r w:rsidR="0077502C">
        <w:t xml:space="preserve">nmesi gazeteciler ve editörler </w:t>
      </w:r>
      <w:r>
        <w:t>tarafından kamu yararı veya editoryal ilkeler doğrultusunda yapılırken, dijital ekosistemde bu işlev etkileşimi ve kârı maksimize etmeyi hedefleyen yapay zekâ algoritmalarına devredilmiştir. Algoritmik kürasyon, kullanıcıların geçmiş tıklama alışkanlıklarını, ekran karşısında kalma sürelerini ve duygusal tepkilerini analiz ederek he</w:t>
      </w:r>
      <w:r w:rsidR="0077502C">
        <w:t xml:space="preserve">r bireye özel bir 'bilgi akışı' </w:t>
      </w:r>
      <w:r>
        <w:t>sunar. Bu durum, toplumda ortak bir siyasal gerçeklik algısının parçalanmasına ve</w:t>
      </w:r>
      <w:r w:rsidR="0077502C">
        <w:t xml:space="preserve"> kamusal alanın mikro-kamulara </w:t>
      </w:r>
      <w:r>
        <w:t>bölünmesine yol açmaktadır.</w:t>
      </w:r>
    </w:p>
    <w:p w:rsidR="009F2442" w:rsidRDefault="009F2442" w:rsidP="0055026D">
      <w:pPr>
        <w:rPr>
          <w:b/>
          <w:bCs/>
          <w:sz w:val="36"/>
          <w:szCs w:val="36"/>
        </w:rPr>
      </w:pPr>
    </w:p>
    <w:p w:rsidR="009F2442" w:rsidRDefault="009F2442" w:rsidP="0055026D">
      <w:r w:rsidRPr="009F2442">
        <w:rPr>
          <w:b/>
          <w:bCs/>
          <w:sz w:val="24"/>
          <w:szCs w:val="24"/>
        </w:rPr>
        <w:t>Algoritmalar ve Şekillenen Bilgi Ortamı: Tercih Mimarisi</w:t>
      </w:r>
      <w:r>
        <w:t xml:space="preserve"> </w:t>
      </w:r>
    </w:p>
    <w:p w:rsidR="009F2442" w:rsidRDefault="009F2442" w:rsidP="0055026D"/>
    <w:p w:rsidR="009F2442" w:rsidRDefault="009F2442" w:rsidP="0077502C">
      <w:r>
        <w:t>Eli Pariser’in (2011) kavramsallaştırdığı 'filtre balonu' kuramı, algoritmik kişiselleştirmenin bireyleri kendi dünya görüşlerini doğrulayan içeriklerin içine hapsettiğini savunur. Birey, algoritmik bir tercih mimarisinin içinde yer aldığının farkına bile varmadan zihinsel sınırları çizilmiş bir bilgi balonunda yaşar. Cass Sunstein (2017) ise bu durumu 'Daily Me' (Günlük Ben) kavramıyla açıklayarak, kişiselleştirilmiş medya tüketiminin demokratik toplumun ihtiyaç duyduğu 'ortak deneyim' zeminini tahrip ettiğini vurgular.</w:t>
      </w:r>
    </w:p>
    <w:p w:rsidR="009F2442" w:rsidRDefault="009F2442" w:rsidP="0055026D"/>
    <w:p w:rsidR="009F2442" w:rsidRDefault="009F2442" w:rsidP="0077502C">
      <w:pPr>
        <w:rPr>
          <w:sz w:val="20"/>
          <w:szCs w:val="20"/>
        </w:rPr>
      </w:pPr>
      <w:r>
        <w:t xml:space="preserve">Ancak buradaki kritik nokta, algoritmaların katı bir sansür mekanizması gibi çalışmamasıdır. Algoritma bireye 'A partisine oy ver' demez veya B partisini tamamen görünmez kılmaz. Bunun yerine, bireyin ekranına A partisinin başarılarını ve B partisinin skandallarını getiren içerikleri önceliklendirir. Yani algoritmik güç, doğrudan bir propaganda aracı olmasından değil, görünürlük </w:t>
      </w:r>
      <w:r>
        <w:lastRenderedPageBreak/>
        <w:t>mimarisini belirlemesinden kaynaklanır. Nitekim Seth Flaxman, Sharad Goel ve Justin M. Rao’nun (2016) arama motorları ve sosyal medya tüketimi üzerine yaptıkları ampirik araştırma, algoritmik kanalların bireyleri ideolojik olarak uç noktalardaki haber kaynaklarına daha sık yönlendirdiğini göstermektedir. Bilgi ortamı daraldıkça, bireyin farklı açıları değerlendirme kapasitesi de örtük biçimde sınırlanmaktadı</w:t>
      </w:r>
      <w:r>
        <w:rPr>
          <w:sz w:val="20"/>
          <w:szCs w:val="20"/>
        </w:rPr>
        <w:t>.</w:t>
      </w:r>
    </w:p>
    <w:p w:rsidR="009F2442" w:rsidRDefault="009F2442" w:rsidP="0055026D">
      <w:pPr>
        <w:rPr>
          <w:sz w:val="20"/>
          <w:szCs w:val="20"/>
        </w:rPr>
      </w:pPr>
    </w:p>
    <w:tbl>
      <w:tblPr>
        <w:tblStyle w:val="TabloKlavuzu"/>
        <w:tblW w:w="0" w:type="auto"/>
        <w:tblLook w:val="04A0" w:firstRow="1" w:lastRow="0" w:firstColumn="1" w:lastColumn="0" w:noHBand="0" w:noVBand="1"/>
      </w:tblPr>
      <w:tblGrid>
        <w:gridCol w:w="3005"/>
        <w:gridCol w:w="3005"/>
        <w:gridCol w:w="3006"/>
      </w:tblGrid>
      <w:tr w:rsidR="009F2442" w:rsidTr="009F2442">
        <w:trPr>
          <w:trHeight w:val="239"/>
        </w:trPr>
        <w:tc>
          <w:tcPr>
            <w:tcW w:w="3005" w:type="dxa"/>
          </w:tcPr>
          <w:p w:rsidR="009F2442" w:rsidRPr="009F2442" w:rsidRDefault="009F2442" w:rsidP="009F2442">
            <w:pPr>
              <w:rPr>
                <w:b/>
                <w:bCs/>
                <w:sz w:val="20"/>
                <w:szCs w:val="20"/>
              </w:rPr>
            </w:pPr>
            <w:r w:rsidRPr="009F2442">
              <w:rPr>
                <w:b/>
                <w:bCs/>
              </w:rPr>
              <w:t>Kavram / Boyut</w:t>
            </w:r>
          </w:p>
        </w:tc>
        <w:tc>
          <w:tcPr>
            <w:tcW w:w="3005" w:type="dxa"/>
          </w:tcPr>
          <w:p w:rsidR="009F2442" w:rsidRPr="009F2442" w:rsidRDefault="009F2442" w:rsidP="009F2442">
            <w:pPr>
              <w:rPr>
                <w:b/>
                <w:bCs/>
                <w:sz w:val="20"/>
                <w:szCs w:val="20"/>
              </w:rPr>
            </w:pPr>
            <w:r w:rsidRPr="009F2442">
              <w:rPr>
                <w:b/>
                <w:bCs/>
              </w:rPr>
              <w:t>Geleneksel / Kurumsal Yapı</w:t>
            </w:r>
          </w:p>
        </w:tc>
        <w:tc>
          <w:tcPr>
            <w:tcW w:w="3006" w:type="dxa"/>
          </w:tcPr>
          <w:p w:rsidR="009F2442" w:rsidRPr="009F2442" w:rsidRDefault="009F2442" w:rsidP="009F2442">
            <w:pPr>
              <w:rPr>
                <w:b/>
                <w:bCs/>
                <w:sz w:val="20"/>
                <w:szCs w:val="20"/>
              </w:rPr>
            </w:pPr>
            <w:r w:rsidRPr="009F2442">
              <w:rPr>
                <w:b/>
                <w:bCs/>
              </w:rPr>
              <w:t>Algoritmik / Dijital Dönüşüm</w:t>
            </w:r>
          </w:p>
        </w:tc>
      </w:tr>
      <w:tr w:rsidR="009F2442" w:rsidTr="009F2442">
        <w:trPr>
          <w:trHeight w:val="398"/>
        </w:trPr>
        <w:tc>
          <w:tcPr>
            <w:tcW w:w="3005" w:type="dxa"/>
          </w:tcPr>
          <w:p w:rsidR="009F2442" w:rsidRDefault="009F2442" w:rsidP="009F2442">
            <w:pPr>
              <w:rPr>
                <w:sz w:val="20"/>
                <w:szCs w:val="20"/>
              </w:rPr>
            </w:pPr>
            <w:r>
              <w:t>Gündem Belirleme</w:t>
            </w:r>
          </w:p>
        </w:tc>
        <w:tc>
          <w:tcPr>
            <w:tcW w:w="3005" w:type="dxa"/>
          </w:tcPr>
          <w:p w:rsidR="009F2442" w:rsidRDefault="009F2442" w:rsidP="009F2442">
            <w:pPr>
              <w:rPr>
                <w:sz w:val="20"/>
                <w:szCs w:val="20"/>
              </w:rPr>
            </w:pPr>
            <w:r>
              <w:t>Gazeteciler, Editörler (Editoryal Süzgeç)</w:t>
            </w:r>
          </w:p>
        </w:tc>
        <w:tc>
          <w:tcPr>
            <w:tcW w:w="3006" w:type="dxa"/>
          </w:tcPr>
          <w:p w:rsidR="009F2442" w:rsidRDefault="009F2442" w:rsidP="009F2442">
            <w:pPr>
              <w:rPr>
                <w:sz w:val="20"/>
                <w:szCs w:val="20"/>
              </w:rPr>
            </w:pPr>
            <w:r>
              <w:t>Veri Odaklı Kişiselleştirme (Yapay Zekâ)</w:t>
            </w:r>
          </w:p>
        </w:tc>
      </w:tr>
      <w:tr w:rsidR="009F2442" w:rsidTr="009F2442">
        <w:trPr>
          <w:trHeight w:val="587"/>
        </w:trPr>
        <w:tc>
          <w:tcPr>
            <w:tcW w:w="3005" w:type="dxa"/>
          </w:tcPr>
          <w:p w:rsidR="009F2442" w:rsidRDefault="009F2442" w:rsidP="009F2442">
            <w:pPr>
              <w:rPr>
                <w:sz w:val="20"/>
                <w:szCs w:val="20"/>
              </w:rPr>
            </w:pPr>
            <w:r>
              <w:t>Bilgi Erişimi</w:t>
            </w:r>
          </w:p>
        </w:tc>
        <w:tc>
          <w:tcPr>
            <w:tcW w:w="3005" w:type="dxa"/>
          </w:tcPr>
          <w:p w:rsidR="009F2442" w:rsidRDefault="009F2442" w:rsidP="009F2442">
            <w:pPr>
              <w:rPr>
                <w:sz w:val="20"/>
                <w:szCs w:val="20"/>
              </w:rPr>
            </w:pPr>
            <w:r>
              <w:t>Ortak Kamusal Alan ve Tesadüfi Karşılaşmalar</w:t>
            </w:r>
          </w:p>
        </w:tc>
        <w:tc>
          <w:tcPr>
            <w:tcW w:w="3006" w:type="dxa"/>
          </w:tcPr>
          <w:p w:rsidR="009F2442" w:rsidRDefault="009F2442" w:rsidP="009F2442">
            <w:pPr>
              <w:rPr>
                <w:sz w:val="20"/>
                <w:szCs w:val="20"/>
              </w:rPr>
            </w:pPr>
            <w:r>
              <w:t>Mikro-Kamular ve Filtre Balonları (Pariser)</w:t>
            </w:r>
          </w:p>
        </w:tc>
      </w:tr>
      <w:tr w:rsidR="009F2442" w:rsidTr="009F2442">
        <w:trPr>
          <w:trHeight w:val="587"/>
        </w:trPr>
        <w:tc>
          <w:tcPr>
            <w:tcW w:w="3005" w:type="dxa"/>
          </w:tcPr>
          <w:p w:rsidR="009F2442" w:rsidRDefault="009F2442" w:rsidP="009F2442">
            <w:r>
              <w:t>Siyasal Katılım</w:t>
            </w:r>
          </w:p>
        </w:tc>
        <w:tc>
          <w:tcPr>
            <w:tcW w:w="3005" w:type="dxa"/>
          </w:tcPr>
          <w:p w:rsidR="009F2442" w:rsidRDefault="009F2442" w:rsidP="009F2442">
            <w:r>
              <w:t>Kolektif Eylem (Parti, Sendika, Miting)</w:t>
            </w:r>
          </w:p>
        </w:tc>
        <w:tc>
          <w:tcPr>
            <w:tcW w:w="3006" w:type="dxa"/>
          </w:tcPr>
          <w:p w:rsidR="009F2442" w:rsidRDefault="009F2442" w:rsidP="009F2442">
            <w:r>
              <w:t>Bağlantısal Eylem (Bennett &amp; Segerberg)</w:t>
            </w:r>
          </w:p>
        </w:tc>
      </w:tr>
      <w:tr w:rsidR="009F2442" w:rsidTr="009F2442">
        <w:trPr>
          <w:trHeight w:val="587"/>
        </w:trPr>
        <w:tc>
          <w:tcPr>
            <w:tcW w:w="3005" w:type="dxa"/>
          </w:tcPr>
          <w:p w:rsidR="009F2442" w:rsidRDefault="009F2442" w:rsidP="009F2442">
            <w:r>
              <w:t>Kutuplaşma Dinamiği</w:t>
            </w:r>
          </w:p>
        </w:tc>
        <w:tc>
          <w:tcPr>
            <w:tcW w:w="3005" w:type="dxa"/>
          </w:tcPr>
          <w:p w:rsidR="009F2442" w:rsidRDefault="009F2442" w:rsidP="009F2442">
            <w:r>
              <w:t>İdeolojik / Programmatik Ayrışma</w:t>
            </w:r>
          </w:p>
        </w:tc>
        <w:tc>
          <w:tcPr>
            <w:tcW w:w="3006" w:type="dxa"/>
          </w:tcPr>
          <w:p w:rsidR="009F2442" w:rsidRDefault="009F2442" w:rsidP="009F2442">
            <w:r>
              <w:t>Duygusal Kutuplaşma ve Öfke Etkileşimi</w:t>
            </w:r>
          </w:p>
        </w:tc>
      </w:tr>
    </w:tbl>
    <w:p w:rsidR="009F2442" w:rsidRDefault="009F2442" w:rsidP="009F2442">
      <w:pPr>
        <w:rPr>
          <w:sz w:val="20"/>
          <w:szCs w:val="20"/>
        </w:rPr>
      </w:pPr>
    </w:p>
    <w:p w:rsidR="009F2442" w:rsidRDefault="009F2442" w:rsidP="009F2442">
      <w:pPr>
        <w:rPr>
          <w:sz w:val="20"/>
          <w:szCs w:val="20"/>
        </w:rPr>
      </w:pPr>
    </w:p>
    <w:p w:rsidR="009F2442" w:rsidRDefault="009F2442" w:rsidP="009F2442">
      <w:r w:rsidRPr="009F2442">
        <w:rPr>
          <w:b/>
          <w:bCs/>
          <w:sz w:val="24"/>
          <w:szCs w:val="24"/>
        </w:rPr>
        <w:t>Demokrasi İçin Tehdit mi, Yoksa Etkisi Abartılıyor mu</w:t>
      </w:r>
      <w:r>
        <w:t xml:space="preserve">? </w:t>
      </w:r>
    </w:p>
    <w:p w:rsidR="009F2442" w:rsidRDefault="009F2442" w:rsidP="009F2442"/>
    <w:p w:rsidR="009F2442" w:rsidRDefault="009F2442" w:rsidP="009F2442">
      <w:r>
        <w:t xml:space="preserve">Algoritmik filtrelerin demokrasiyi felç ettiğine dair distopik anlatılara karşı, akademik literatürde güçlü karşı argümanlar da mevcuttur. Elizabeth Dubois ve Grant Blank (2018) tarafından yürütülen çalışma, 'yankı odası' ve 'filtre balonu' etkisinin popüler medyada abartıldığını savunmaktadır. Araştırmacılara göre, siyasetle ilgilenen yurttaşlar sadece tek bir sosyal medya platformuna bağımlı kalmamakta; geleneksel televizyon kanalları, haber siteleri ve yüz yüze iletişim gibi çoklu medya kanallarını (high-choice media environment) kullanarak algoritmik filtreleri kolaylıkla aşabilmektedir. </w:t>
      </w:r>
    </w:p>
    <w:p w:rsidR="009F2442" w:rsidRDefault="009F2442" w:rsidP="009F2442"/>
    <w:p w:rsidR="0077502C" w:rsidRDefault="009F2442" w:rsidP="009F2442">
      <w:r>
        <w:t xml:space="preserve">Benzer şekilde, Andrew Guess, Brendan Nyhan ve arkadaşlarının Science ve Nature (2023) dergilerinde yayımlanan kapsamlı ampirik çalışması, 2020 ABD seçimleri sırasında Facebook ve Instagram akış algoritmalarının değiştirilmesinin bireylerin siyasal tutumlarında doğrudan bir yumuşama veya kutuplaşma azalışı yaratmadığını ortaya koymuştur. Bu bulgular, algoritmaların insanları sihirli bir değnekle manipüle edip radikalleştirmediğini; var olan toplumsal ve siyasal yarılmaların algoritmik ortama yansıdığını göstermektedir. </w:t>
      </w:r>
    </w:p>
    <w:p w:rsidR="0077502C" w:rsidRDefault="0077502C" w:rsidP="009F2442"/>
    <w:p w:rsidR="009F2442" w:rsidRDefault="009F2442" w:rsidP="0077502C">
      <w:pPr>
        <w:rPr>
          <w:sz w:val="20"/>
          <w:szCs w:val="20"/>
        </w:rPr>
      </w:pPr>
      <w:r>
        <w:t>Bu karşı argüman oldukça haklı bir noktaya temas eder: İnsanlar pasif birer edilgen nesne değildir ve toplumdaki tek bilgi kaynağı algoritmik akışlar değildir. Ancak bu eleştiri, algoritmaların etkisini tamamen ortadan kaldırmaz. Algoritmaların yarattığı asıl tehlike, bireylerin siyasal tercihlerini bir günde değiştirmes</w:t>
      </w:r>
      <w:r w:rsidR="0077502C">
        <w:t xml:space="preserve">i değil, duygusal kutuplaşmayı </w:t>
      </w:r>
      <w:r>
        <w:t>besleyen içerik türlerini ödüllendirmesidir. Sistem, kutuplaştırıcı, öfke uyandıran ve karşı tarafı şeytanlaştıran içeriklere daha yüksek etkileşim skoru vererek görünür kılar. Dolayısıyla algoritmalar bireylere ne düşüneceklerini dikte edemeseler bile, siyasal rakibe karşı hissedilen öfke ve güvensizlik duygusunu sürekli canlı tutan bir iklim yaratmaktadı</w:t>
      </w:r>
      <w:r w:rsidR="0077502C">
        <w:rPr>
          <w:sz w:val="20"/>
          <w:szCs w:val="20"/>
        </w:rPr>
        <w:t>r.</w:t>
      </w:r>
    </w:p>
    <w:p w:rsidR="0077502C" w:rsidRDefault="0077502C" w:rsidP="009F2442">
      <w:pPr>
        <w:rPr>
          <w:sz w:val="20"/>
          <w:szCs w:val="20"/>
        </w:rPr>
      </w:pPr>
    </w:p>
    <w:p w:rsidR="0077502C" w:rsidRPr="0077502C" w:rsidRDefault="0077502C" w:rsidP="009F2442">
      <w:pPr>
        <w:rPr>
          <w:sz w:val="24"/>
          <w:szCs w:val="24"/>
        </w:rPr>
      </w:pPr>
      <w:r w:rsidRPr="0077502C">
        <w:rPr>
          <w:b/>
          <w:bCs/>
          <w:sz w:val="24"/>
          <w:szCs w:val="24"/>
        </w:rPr>
        <w:t xml:space="preserve">Gençler ve Dijital Siyasal Katılım: 'Bağlantısal Eylem' Dönüşümü </w:t>
      </w:r>
    </w:p>
    <w:p w:rsidR="0077502C" w:rsidRDefault="0077502C" w:rsidP="009F2442"/>
    <w:p w:rsidR="0077502C" w:rsidRDefault="0077502C" w:rsidP="009F2442">
      <w:r w:rsidRPr="0077502C">
        <w:t>Söz</w:t>
      </w:r>
      <w:r>
        <w:t xml:space="preserve"> konusu algoritmik ekosistem olduğunda, bu yapının içine doğan genç kuşakların siyasal katılım biçimleri özel bir dikkat gerektirir. Geleneksel siyasal katılım kanalları (parti üyeliği, sandığa gitme, geleneksel mitingler) gençler arasında ivme kaybederken, dijital mecralar yeni bir katılım arenası sunmaktadır. W. Lance Bennett ve Alexandra Segerberg (2012), bu dönüşümü 'bağlantısal eylem mantığı' (logic of connective action) olarak adlandırır.</w:t>
      </w:r>
    </w:p>
    <w:p w:rsidR="0077502C" w:rsidRDefault="0077502C" w:rsidP="009F2442">
      <w:r>
        <w:t xml:space="preserve">Geleneksel 'kolektif eylem' katı örgüt hiyerarşileri ve ortak kolektif kimlikler gerektirirken; bağlantısal eylem, kişiselleştirilmiş dijital ağlar üzerinden, bireylerin kendi içeriklerini üreterek katıldığı esnek </w:t>
      </w:r>
      <w:r>
        <w:lastRenderedPageBreak/>
        <w:t xml:space="preserve">yapılara dayanır. TikTok, Instagram veya X gibi platformlardaki algoritmalar, gençlerin siyasal farkındalık edinmelerini ve iklim krizi, insan hakları gibi küresel konularda hızlıca örgütlenmelerini kolaylaştırabilir. </w:t>
      </w:r>
    </w:p>
    <w:p w:rsidR="0077502C" w:rsidRDefault="0077502C" w:rsidP="009F2442"/>
    <w:p w:rsidR="0077502C" w:rsidRDefault="0077502C" w:rsidP="0077502C">
      <w:r>
        <w:t>Ancak bu durumun sorunlu bir boyutu da vardır: Algoritmik akışlar gençlere siyasal katılımı çoğu zaman bir 'tıklama eylemi' veya kişisel kimlik performansı olarak sunar. Derinlikli ideolojik tartışmalar yerine görselliğin ve kısa süreli viral trendlerin öne çıktığı bu ortamda, gençlerin siyasal katılımı anlık tepkilere dönüşebilmektedir. Bireyselleşmiş ve algoritmanın seçtiği akışlar içinde şekillenen katılım, kalıcı kurumsal dönüşümler yaratma potansiyelini zayıflatabilmektedir.</w:t>
      </w:r>
    </w:p>
    <w:p w:rsidR="0077502C" w:rsidRDefault="0077502C" w:rsidP="009F2442"/>
    <w:p w:rsidR="0077502C" w:rsidRDefault="0077502C" w:rsidP="009F2442">
      <w:r>
        <w:t xml:space="preserve"> </w:t>
      </w:r>
      <w:r w:rsidRPr="0077502C">
        <w:rPr>
          <w:b/>
          <w:bCs/>
          <w:sz w:val="24"/>
          <w:szCs w:val="24"/>
        </w:rPr>
        <w:t>Nörohukuki Boyut, Bilişsel Özerklik ve Yönetişim Arayışları</w:t>
      </w:r>
    </w:p>
    <w:p w:rsidR="0077502C" w:rsidRDefault="0077502C" w:rsidP="009F2442"/>
    <w:p w:rsidR="0077502C" w:rsidRDefault="0077502C" w:rsidP="0077502C">
      <w:pPr>
        <w:rPr>
          <w:sz w:val="20"/>
          <w:szCs w:val="20"/>
        </w:rPr>
      </w:pPr>
      <w:r>
        <w:t xml:space="preserve"> Algoritmik sistemlerin siyasal kamuoyu üzerindeki etkisi, günümüzde hukuk ve nörobilim kesişiminde (nörohukuk) yeni bir hak kategorisini gündeme getirmektedir: </w:t>
      </w:r>
      <w:r w:rsidRPr="0077502C">
        <w:rPr>
          <w:b/>
          <w:bCs/>
        </w:rPr>
        <w:t>Bilişsel Özerklik</w:t>
      </w:r>
      <w:r>
        <w:t>. Bireyin zihninin ve karar alma süreçlerinin örtük tekniklerle manipüle edilmeme hakkı, demokratik seçimlerin meşruiyeti için kritik bir ön koşuldur. Algoritmik yönlendirmeler, insanın evrimsel bilişsel zaaflarını—onaylama sapmasını, öfke odaklı dikkat eğilimini—ticari kâr ve etkil</w:t>
      </w:r>
      <w:r>
        <w:t>eşim uğruna istismar etmektedir.</w:t>
      </w:r>
    </w:p>
    <w:p w:rsidR="0077502C" w:rsidRDefault="0077502C" w:rsidP="0077502C">
      <w:pPr>
        <w:rPr>
          <w:sz w:val="20"/>
          <w:szCs w:val="20"/>
        </w:rPr>
      </w:pPr>
    </w:p>
    <w:p w:rsidR="0077502C" w:rsidRDefault="0077502C" w:rsidP="0077502C">
      <w:pPr>
        <w:pBdr>
          <w:left w:val="single" w:sz="4" w:space="4" w:color="auto"/>
        </w:pBdr>
      </w:pPr>
      <w:r w:rsidRPr="0077502C">
        <w:rPr>
          <w:b/>
          <w:bCs/>
        </w:rPr>
        <w:t>Tarihsel ve Felsefi Perspektif: Meşruiyet ve Vicdan</w:t>
      </w:r>
      <w:r>
        <w:t xml:space="preserve"> </w:t>
      </w:r>
    </w:p>
    <w:p w:rsidR="0077502C" w:rsidRDefault="0077502C" w:rsidP="0077502C">
      <w:pPr>
        <w:pBdr>
          <w:left w:val="single" w:sz="4" w:space="4" w:color="auto"/>
        </w:pBdr>
        <w:rPr>
          <w:sz w:val="20"/>
          <w:szCs w:val="20"/>
        </w:rPr>
      </w:pPr>
      <w:r w:rsidRPr="0077502C">
        <w:rPr>
          <w:b/>
          <w:bCs/>
        </w:rPr>
        <w:t>Siyaset Felsefesi ve Hukuk Notu</w:t>
      </w:r>
      <w:r>
        <w:t>: Hukukun ve iktidarın meşruiyeti tarihi boyunca ilahî buyruklar ile beşerî akıl arasındaki diyalektikle şekillenmiştir. Sophokles'in Antigone tragedyasında yazılı devlet yasasına karşı evrensel vicdanı savunan ilahî adalet vurgusu ya da Sokrates'in mahkeme karşısındaki ilkesel duruşu, hukukun ampirik gücün ötesinde bir meşruiyet araması gerektiğini gösterir. Günümüz dijital çağında ise algoritmik güç, ne geleneksel ilahî hukukun kapsayıcı adalet iddiasına ne de beşerî aklın müzakereci yapısına dayanmaktadır; aksine kâr odaklı bir etkileşim mimarisi yaratmaktadır. Bu durum, bireyin bilişsel özerkliğini koruyacak yeni hukuki güvenceleri zorunlu kılmaktadır.</w:t>
      </w:r>
    </w:p>
    <w:p w:rsidR="0077502C" w:rsidRDefault="0077502C" w:rsidP="0077502C">
      <w:pPr>
        <w:rPr>
          <w:sz w:val="20"/>
          <w:szCs w:val="20"/>
        </w:rPr>
      </w:pPr>
    </w:p>
    <w:p w:rsidR="0077502C" w:rsidRDefault="0077502C" w:rsidP="0077502C">
      <w:pPr>
        <w:rPr>
          <w:sz w:val="20"/>
          <w:szCs w:val="20"/>
        </w:rPr>
      </w:pPr>
      <w:r>
        <w:t>Avrupa Konseyi’nin algoritmik sistemlerin insan hakları ve demokrasi üzerindeki etkilerine ilişkin kabul ettiği CM/Rec(2020)1 sayılı Tavsiye Kararı, devletlere algoritmik şeffaflık, denetlenebilirlik ve dijital medya okuryazarlığı hususunda kamusal sorumluluk yüklemektedir. Benzer şekilde Bilgi ve Demokrasi Forumu’nun (2023) raporları, platformların sadece etkileşimi değil, toplumsal uzlaşıyı ve farklı görüşler arasında köprü kurmayı hedefleyen 'köprü kurucu' algoritmik tasarımlara geçmesini önermektedir.</w:t>
      </w:r>
    </w:p>
    <w:p w:rsidR="0077502C" w:rsidRDefault="0077502C" w:rsidP="0077502C">
      <w:pPr>
        <w:rPr>
          <w:sz w:val="20"/>
          <w:szCs w:val="20"/>
        </w:rPr>
      </w:pPr>
    </w:p>
    <w:p w:rsidR="0077502C" w:rsidRDefault="0077502C" w:rsidP="0077502C">
      <w:r w:rsidRPr="0077502C">
        <w:rPr>
          <w:b/>
          <w:bCs/>
          <w:sz w:val="24"/>
          <w:szCs w:val="24"/>
        </w:rPr>
        <w:t>Sonuç</w:t>
      </w:r>
      <w:r>
        <w:t xml:space="preserve"> </w:t>
      </w:r>
    </w:p>
    <w:p w:rsidR="0077502C" w:rsidRDefault="0077502C" w:rsidP="0077502C"/>
    <w:p w:rsidR="0077502C" w:rsidRDefault="0077502C" w:rsidP="0077502C">
      <w:r>
        <w:t xml:space="preserve">Görüldüğü üzere algoritmalar, kamuoyunun üzerine doğrudan fikir enjekte eden her şeye gücü yeten birer manipülatör değildir. Ancak onlar, yurttaşların bilgiyle karşılaşma koşullarını belirleyen son derece güçlü 'görünmez mimarlardır.' Algoritma bireye doğrudan bir ideoloji aşılamaz; fakat karşılaşacağı haberleri, önceliklendireceği gündemleri ve hissedeceği duygusal yoğunluğu filtreleyerek kamusal alanın sınırlarını yeniden çizer. </w:t>
      </w:r>
    </w:p>
    <w:p w:rsidR="0077502C" w:rsidRDefault="0077502C" w:rsidP="0077502C"/>
    <w:p w:rsidR="0077502C" w:rsidRDefault="0077502C" w:rsidP="0077502C">
      <w:pPr>
        <w:rPr>
          <w:sz w:val="20"/>
          <w:szCs w:val="20"/>
        </w:rPr>
      </w:pPr>
      <w:r>
        <w:t>Demokratik kamuoyunun geleceği, algoritmaları tamamen reddetmekten değil; onların görünmez tercih mimarisini şeffaflaştıracak hukuki denetimleri, etik tasarım standartlarını ve bireysel bilişsel farkındalığı geliştirmekten</w:t>
      </w:r>
      <w:r>
        <w:rPr>
          <w:sz w:val="20"/>
          <w:szCs w:val="20"/>
        </w:rPr>
        <w:t xml:space="preserve"> </w:t>
      </w:r>
      <w:r>
        <w:t>geçmektedir. Bilişsel özerkliğin korunduğu ve algoritmik akışların köprü kurucu bir işleve kavuşturulduğu bir dijital ekosistem, filtrelenmiş demokrasinin yarattığı tıkanıklıkları aşmanın tek yoludur.</w:t>
      </w:r>
    </w:p>
    <w:p w:rsidR="0077502C" w:rsidRDefault="0077502C" w:rsidP="0077502C">
      <w:pPr>
        <w:rPr>
          <w:sz w:val="20"/>
          <w:szCs w:val="20"/>
        </w:rPr>
      </w:pPr>
    </w:p>
    <w:p w:rsidR="0077502C" w:rsidRPr="0077502C" w:rsidRDefault="0077502C" w:rsidP="0077502C">
      <w:pPr>
        <w:pBdr>
          <w:top w:val="single" w:sz="4" w:space="1" w:color="auto"/>
        </w:pBdr>
        <w:rPr>
          <w:b/>
          <w:bCs/>
          <w:sz w:val="20"/>
          <w:szCs w:val="20"/>
          <w:u w:val="single"/>
        </w:rPr>
      </w:pPr>
      <w:r w:rsidRPr="0077502C">
        <w:rPr>
          <w:b/>
          <w:bCs/>
          <w:sz w:val="20"/>
          <w:szCs w:val="20"/>
          <w:u w:val="single"/>
        </w:rPr>
        <w:t>Kaynakça</w:t>
      </w:r>
    </w:p>
    <w:p w:rsidR="0077502C" w:rsidRPr="0077502C" w:rsidRDefault="0077502C" w:rsidP="0077502C">
      <w:pPr>
        <w:rPr>
          <w:sz w:val="20"/>
          <w:szCs w:val="20"/>
        </w:rPr>
      </w:pPr>
      <w:r w:rsidRPr="0077502C">
        <w:rPr>
          <w:sz w:val="20"/>
          <w:szCs w:val="20"/>
        </w:rPr>
        <w:t>Avrupa Konseyi (Council of Europe). (2020). Recommendation CM/Rec(2020)1 of the Committee of Ministers to member States on the</w:t>
      </w:r>
    </w:p>
    <w:p w:rsidR="0077502C" w:rsidRDefault="0077502C" w:rsidP="0077502C">
      <w:pPr>
        <w:rPr>
          <w:sz w:val="20"/>
          <w:szCs w:val="20"/>
        </w:rPr>
      </w:pPr>
      <w:r w:rsidRPr="0077502C">
        <w:rPr>
          <w:sz w:val="20"/>
          <w:szCs w:val="20"/>
        </w:rPr>
        <w:lastRenderedPageBreak/>
        <w:t>human rights impacts of algorithmic systems. Strasbourg: Council of Europe.</w:t>
      </w:r>
    </w:p>
    <w:p w:rsidR="0077502C" w:rsidRPr="0077502C" w:rsidRDefault="0077502C" w:rsidP="0077502C">
      <w:pPr>
        <w:rPr>
          <w:sz w:val="20"/>
          <w:szCs w:val="20"/>
        </w:rPr>
      </w:pPr>
    </w:p>
    <w:p w:rsidR="0077502C" w:rsidRPr="0077502C" w:rsidRDefault="0077502C" w:rsidP="0077502C">
      <w:pPr>
        <w:rPr>
          <w:sz w:val="20"/>
          <w:szCs w:val="20"/>
        </w:rPr>
      </w:pPr>
      <w:r w:rsidRPr="0077502C">
        <w:rPr>
          <w:sz w:val="20"/>
          <w:szCs w:val="20"/>
        </w:rPr>
        <w:t>Bennett, W. L., &amp; Segerberg, A. (2012). The logic of connective action: Digital media and the personalization of contentious politics.</w:t>
      </w:r>
    </w:p>
    <w:p w:rsidR="0077502C" w:rsidRDefault="0077502C" w:rsidP="0077502C">
      <w:pPr>
        <w:rPr>
          <w:sz w:val="20"/>
          <w:szCs w:val="20"/>
        </w:rPr>
      </w:pPr>
      <w:r w:rsidRPr="0077502C">
        <w:rPr>
          <w:sz w:val="20"/>
          <w:szCs w:val="20"/>
        </w:rPr>
        <w:t>Information, Communication &amp; Society, 15(5), 739–768.</w:t>
      </w:r>
    </w:p>
    <w:p w:rsidR="0077502C" w:rsidRPr="0077502C" w:rsidRDefault="0077502C" w:rsidP="0077502C">
      <w:pPr>
        <w:rPr>
          <w:sz w:val="20"/>
          <w:szCs w:val="20"/>
        </w:rPr>
      </w:pPr>
    </w:p>
    <w:p w:rsidR="0077502C" w:rsidRPr="0077502C" w:rsidRDefault="0077502C" w:rsidP="0077502C">
      <w:pPr>
        <w:rPr>
          <w:sz w:val="20"/>
          <w:szCs w:val="20"/>
        </w:rPr>
      </w:pPr>
      <w:r w:rsidRPr="0077502C">
        <w:rPr>
          <w:sz w:val="20"/>
          <w:szCs w:val="20"/>
        </w:rPr>
        <w:t>Dubois, E., &amp; Blank, G. (2018). The echo chamber is overstated: the moderating effect of political interest and diverse media. Information,</w:t>
      </w:r>
    </w:p>
    <w:p w:rsidR="0077502C" w:rsidRDefault="0077502C" w:rsidP="0077502C">
      <w:pPr>
        <w:rPr>
          <w:sz w:val="20"/>
          <w:szCs w:val="20"/>
        </w:rPr>
      </w:pPr>
      <w:r w:rsidRPr="0077502C">
        <w:rPr>
          <w:sz w:val="20"/>
          <w:szCs w:val="20"/>
        </w:rPr>
        <w:t>Communication &amp; Society, 21(5), 729–745.</w:t>
      </w:r>
    </w:p>
    <w:p w:rsidR="0077502C" w:rsidRPr="0077502C" w:rsidRDefault="0077502C" w:rsidP="0077502C">
      <w:pPr>
        <w:rPr>
          <w:sz w:val="20"/>
          <w:szCs w:val="20"/>
        </w:rPr>
      </w:pPr>
    </w:p>
    <w:p w:rsidR="0077502C" w:rsidRPr="0077502C" w:rsidRDefault="0077502C" w:rsidP="0077502C">
      <w:pPr>
        <w:rPr>
          <w:sz w:val="20"/>
          <w:szCs w:val="20"/>
        </w:rPr>
      </w:pPr>
      <w:r w:rsidRPr="0077502C">
        <w:rPr>
          <w:sz w:val="20"/>
          <w:szCs w:val="20"/>
        </w:rPr>
        <w:t>Flaxman, S., Goel, S., &amp; Rao, J. M. (2016). Filter bubbles, echo chambers, and online news consumption. Public Opinion Quarterly, 80(S1),</w:t>
      </w:r>
    </w:p>
    <w:p w:rsidR="0077502C" w:rsidRDefault="0077502C" w:rsidP="0077502C">
      <w:pPr>
        <w:rPr>
          <w:sz w:val="20"/>
          <w:szCs w:val="20"/>
        </w:rPr>
      </w:pPr>
      <w:r w:rsidRPr="0077502C">
        <w:rPr>
          <w:sz w:val="20"/>
          <w:szCs w:val="20"/>
        </w:rPr>
        <w:t>298–320.</w:t>
      </w:r>
    </w:p>
    <w:p w:rsidR="0077502C" w:rsidRPr="0077502C" w:rsidRDefault="0077502C" w:rsidP="0077502C">
      <w:pPr>
        <w:rPr>
          <w:sz w:val="20"/>
          <w:szCs w:val="20"/>
        </w:rPr>
      </w:pPr>
    </w:p>
    <w:p w:rsidR="0077502C" w:rsidRDefault="0077502C" w:rsidP="0077502C">
      <w:pPr>
        <w:rPr>
          <w:sz w:val="20"/>
          <w:szCs w:val="20"/>
        </w:rPr>
      </w:pPr>
      <w:r w:rsidRPr="0077502C">
        <w:rPr>
          <w:sz w:val="20"/>
          <w:szCs w:val="20"/>
        </w:rPr>
        <w:t>Forum on Information and Democracy. (2023). Pluralism of News and Information in Curation and Indexing Algorithms. Paris: Forum on</w:t>
      </w:r>
    </w:p>
    <w:p w:rsidR="0077502C" w:rsidRPr="0077502C" w:rsidRDefault="0077502C" w:rsidP="0077502C">
      <w:pPr>
        <w:rPr>
          <w:sz w:val="20"/>
          <w:szCs w:val="20"/>
        </w:rPr>
      </w:pPr>
    </w:p>
    <w:p w:rsidR="0077502C" w:rsidRPr="0077502C" w:rsidRDefault="0077502C" w:rsidP="0077502C">
      <w:pPr>
        <w:rPr>
          <w:sz w:val="20"/>
          <w:szCs w:val="20"/>
        </w:rPr>
      </w:pPr>
      <w:r w:rsidRPr="0077502C">
        <w:rPr>
          <w:sz w:val="20"/>
          <w:szCs w:val="20"/>
        </w:rPr>
        <w:t>Information and Democracy.</w:t>
      </w:r>
    </w:p>
    <w:p w:rsidR="0077502C" w:rsidRPr="0077502C" w:rsidRDefault="0077502C" w:rsidP="0077502C">
      <w:pPr>
        <w:rPr>
          <w:sz w:val="20"/>
          <w:szCs w:val="20"/>
        </w:rPr>
      </w:pPr>
      <w:r w:rsidRPr="0077502C">
        <w:rPr>
          <w:sz w:val="20"/>
          <w:szCs w:val="20"/>
        </w:rPr>
        <w:t>Guess, A. M., Nyhan, B., et al. (2023). How do social media feed algorithms affect attitudes and behavior in an election campaign? Science,</w:t>
      </w:r>
    </w:p>
    <w:p w:rsidR="0077502C" w:rsidRDefault="0077502C" w:rsidP="0077502C">
      <w:pPr>
        <w:rPr>
          <w:sz w:val="20"/>
          <w:szCs w:val="20"/>
        </w:rPr>
      </w:pPr>
      <w:r w:rsidRPr="0077502C">
        <w:rPr>
          <w:sz w:val="20"/>
          <w:szCs w:val="20"/>
        </w:rPr>
        <w:t>381(6656), 398–404.</w:t>
      </w:r>
    </w:p>
    <w:p w:rsidR="0077502C" w:rsidRPr="0077502C" w:rsidRDefault="0077502C" w:rsidP="0077502C">
      <w:pPr>
        <w:rPr>
          <w:sz w:val="20"/>
          <w:szCs w:val="20"/>
        </w:rPr>
      </w:pPr>
    </w:p>
    <w:p w:rsidR="0077502C" w:rsidRDefault="0077502C" w:rsidP="0077502C">
      <w:pPr>
        <w:rPr>
          <w:sz w:val="20"/>
          <w:szCs w:val="20"/>
        </w:rPr>
      </w:pPr>
      <w:r w:rsidRPr="0077502C">
        <w:rPr>
          <w:sz w:val="20"/>
          <w:szCs w:val="20"/>
        </w:rPr>
        <w:t>Pariser, E. (2011). The Filter Bubble: What the Internet Is Hiding from You. New York: Penguin Press.</w:t>
      </w:r>
    </w:p>
    <w:p w:rsidR="0077502C" w:rsidRPr="0077502C" w:rsidRDefault="0077502C" w:rsidP="0077502C">
      <w:pPr>
        <w:rPr>
          <w:sz w:val="20"/>
          <w:szCs w:val="20"/>
        </w:rPr>
      </w:pPr>
    </w:p>
    <w:p w:rsidR="0077502C" w:rsidRDefault="0077502C" w:rsidP="0077502C">
      <w:pPr>
        <w:rPr>
          <w:sz w:val="20"/>
          <w:szCs w:val="20"/>
        </w:rPr>
      </w:pPr>
      <w:r w:rsidRPr="0077502C">
        <w:rPr>
          <w:sz w:val="20"/>
          <w:szCs w:val="20"/>
        </w:rPr>
        <w:t>Sunstein, C. R. (2017). #Republic: Divided Democracy in the Age of Social Media. Princeton: Princeton University Press.</w:t>
      </w:r>
    </w:p>
    <w:p w:rsidR="0077502C" w:rsidRPr="0077502C" w:rsidRDefault="0077502C" w:rsidP="0077502C">
      <w:pPr>
        <w:rPr>
          <w:sz w:val="20"/>
          <w:szCs w:val="20"/>
        </w:rPr>
      </w:pPr>
      <w:bookmarkStart w:id="0" w:name="_GoBack"/>
      <w:bookmarkEnd w:id="0"/>
    </w:p>
    <w:p w:rsidR="0077502C" w:rsidRPr="0077502C" w:rsidRDefault="0077502C" w:rsidP="0077502C">
      <w:pPr>
        <w:rPr>
          <w:sz w:val="20"/>
          <w:szCs w:val="20"/>
        </w:rPr>
      </w:pPr>
      <w:r w:rsidRPr="0077502C">
        <w:rPr>
          <w:sz w:val="20"/>
          <w:szCs w:val="20"/>
        </w:rPr>
        <w:t>Zuiderveen Borgesius, F., et al. (2016). Should the law intervene? Algorithmic news curation and democratic discourse. AI &amp; SOCIETY,</w:t>
      </w:r>
    </w:p>
    <w:p w:rsidR="0077502C" w:rsidRPr="009F2442" w:rsidRDefault="0077502C" w:rsidP="0077502C">
      <w:pPr>
        <w:rPr>
          <w:sz w:val="20"/>
          <w:szCs w:val="20"/>
        </w:rPr>
      </w:pPr>
      <w:r w:rsidRPr="0077502C">
        <w:rPr>
          <w:sz w:val="20"/>
          <w:szCs w:val="20"/>
        </w:rPr>
        <w:t>31(4), 491–500.</w:t>
      </w:r>
    </w:p>
    <w:sectPr w:rsidR="0077502C" w:rsidRPr="009F2442" w:rsidSect="004E108E">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099A" w:rsidRDefault="0041099A" w:rsidP="001D69EE">
      <w:r>
        <w:separator/>
      </w:r>
    </w:p>
  </w:endnote>
  <w:endnote w:type="continuationSeparator" w:id="0">
    <w:p w:rsidR="0041099A" w:rsidRDefault="0041099A" w:rsidP="001D6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A2"/>
    <w:family w:val="swiss"/>
    <w:pitch w:val="variable"/>
    <w:sig w:usb0="E4002EFF" w:usb1="C000E47F" w:usb2="00000009" w:usb3="00000000" w:csb0="000001FF" w:csb1="00000000"/>
  </w:font>
  <w:font w:name="Consolas">
    <w:panose1 w:val="020B0609020204030204"/>
    <w:charset w:val="A2"/>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099A" w:rsidRDefault="0041099A" w:rsidP="001D69EE">
      <w:r>
        <w:separator/>
      </w:r>
    </w:p>
  </w:footnote>
  <w:footnote w:type="continuationSeparator" w:id="0">
    <w:p w:rsidR="0041099A" w:rsidRDefault="0041099A" w:rsidP="001D69E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DDA895E"/>
    <w:lvl w:ilvl="0">
      <w:start w:val="1"/>
      <w:numFmt w:val="decimal"/>
      <w:pStyle w:val="ListeNumaras5"/>
      <w:lvlText w:val="%1."/>
      <w:lvlJc w:val="left"/>
      <w:pPr>
        <w:tabs>
          <w:tab w:val="num" w:pos="1800"/>
        </w:tabs>
        <w:ind w:left="1800" w:hanging="360"/>
      </w:pPr>
    </w:lvl>
  </w:abstractNum>
  <w:abstractNum w:abstractNumId="1" w15:restartNumberingAfterBreak="0">
    <w:nsid w:val="FFFFFF7D"/>
    <w:multiLevelType w:val="singleLevel"/>
    <w:tmpl w:val="187CCEA8"/>
    <w:lvl w:ilvl="0">
      <w:start w:val="1"/>
      <w:numFmt w:val="decimal"/>
      <w:pStyle w:val="ListeNumaras4"/>
      <w:lvlText w:val="%1."/>
      <w:lvlJc w:val="left"/>
      <w:pPr>
        <w:tabs>
          <w:tab w:val="num" w:pos="1440"/>
        </w:tabs>
        <w:ind w:left="1440" w:hanging="360"/>
      </w:pPr>
    </w:lvl>
  </w:abstractNum>
  <w:abstractNum w:abstractNumId="2" w15:restartNumberingAfterBreak="0">
    <w:nsid w:val="FFFFFF7E"/>
    <w:multiLevelType w:val="singleLevel"/>
    <w:tmpl w:val="B11CF322"/>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0CBABD1E"/>
    <w:lvl w:ilvl="0">
      <w:start w:val="1"/>
      <w:numFmt w:val="decimal"/>
      <w:pStyle w:val="ListeNumaras2"/>
      <w:lvlText w:val="%1."/>
      <w:lvlJc w:val="left"/>
      <w:pPr>
        <w:tabs>
          <w:tab w:val="num" w:pos="720"/>
        </w:tabs>
        <w:ind w:left="720" w:hanging="360"/>
      </w:pPr>
    </w:lvl>
  </w:abstractNum>
  <w:abstractNum w:abstractNumId="4" w15:restartNumberingAfterBreak="0">
    <w:nsid w:val="FFFFFF80"/>
    <w:multiLevelType w:val="singleLevel"/>
    <w:tmpl w:val="83D28AFA"/>
    <w:lvl w:ilvl="0">
      <w:start w:val="1"/>
      <w:numFmt w:val="bullet"/>
      <w:pStyle w:val="ListeMaddemi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BF62212"/>
    <w:lvl w:ilvl="0">
      <w:start w:val="1"/>
      <w:numFmt w:val="bullet"/>
      <w:pStyle w:val="ListeMaddemi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36AB77A"/>
    <w:lvl w:ilvl="0">
      <w:start w:val="1"/>
      <w:numFmt w:val="bullet"/>
      <w:pStyle w:val="ListeMaddemi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07C9D6E"/>
    <w:lvl w:ilvl="0">
      <w:start w:val="1"/>
      <w:numFmt w:val="bullet"/>
      <w:pStyle w:val="ListeMaddemi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10AE9C6"/>
    <w:lvl w:ilvl="0">
      <w:start w:val="1"/>
      <w:numFmt w:val="decimal"/>
      <w:pStyle w:val="ListeNumaras"/>
      <w:lvlText w:val="%1."/>
      <w:lvlJc w:val="left"/>
      <w:pPr>
        <w:tabs>
          <w:tab w:val="num" w:pos="360"/>
        </w:tabs>
        <w:ind w:left="360" w:hanging="360"/>
      </w:pPr>
    </w:lvl>
  </w:abstractNum>
  <w:abstractNum w:abstractNumId="9" w15:restartNumberingAfterBreak="0">
    <w:nsid w:val="FFFFFF89"/>
    <w:multiLevelType w:val="singleLevel"/>
    <w:tmpl w:val="81925DB2"/>
    <w:lvl w:ilvl="0">
      <w:start w:val="1"/>
      <w:numFmt w:val="bullet"/>
      <w:pStyle w:val="ListeMaddemi"/>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A73598"/>
    <w:multiLevelType w:val="multilevel"/>
    <w:tmpl w:val="04090023"/>
    <w:styleLink w:val="MakaleBlm"/>
    <w:lvl w:ilvl="0">
      <w:start w:val="1"/>
      <w:numFmt w:val="upperRoman"/>
      <w:lvlText w:val="文章 %1."/>
      <w:lvlJc w:val="left"/>
      <w:pPr>
        <w:ind w:left="0" w:firstLine="0"/>
      </w:pPr>
      <w:rPr>
        <w:rFonts w:ascii="Times New Roman" w:hAnsi="Times New Roman" w:cs="Times New Roman"/>
      </w:rPr>
    </w:lvl>
    <w:lvl w:ilvl="1">
      <w:start w:val="1"/>
      <w:numFmt w:val="decimalZero"/>
      <w:isLgl/>
      <w:lvlText w:val="第 %1.%2 节"/>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B4A260B"/>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B57295"/>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EB0273"/>
    <w:multiLevelType w:val="multilevel"/>
    <w:tmpl w:val="526206A0"/>
    <w:lvl w:ilvl="0">
      <w:start w:val="1"/>
      <w:numFmt w:val="upperRoman"/>
      <w:lvlText w:val="Makale %1."/>
      <w:lvlJc w:val="left"/>
      <w:pPr>
        <w:ind w:left="0" w:firstLine="0"/>
      </w:pPr>
    </w:lvl>
    <w:lvl w:ilvl="1">
      <w:start w:val="1"/>
      <w:numFmt w:val="decimalZero"/>
      <w:isLgl/>
      <w:lvlText w:val="Bölüm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4C4F29"/>
    <w:multiLevelType w:val="multilevel"/>
    <w:tmpl w:val="D8061F64"/>
    <w:lvl w:ilvl="0">
      <w:start w:val="1"/>
      <w:numFmt w:val="upperRoman"/>
      <w:lvlText w:val="Makale %1."/>
      <w:lvlJc w:val="left"/>
      <w:pPr>
        <w:ind w:left="0" w:firstLine="0"/>
      </w:pPr>
    </w:lvl>
    <w:lvl w:ilvl="1">
      <w:start w:val="1"/>
      <w:numFmt w:val="decimalZero"/>
      <w:isLgl/>
      <w:lvlText w:val="Bölüm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9350CFB"/>
    <w:multiLevelType w:val="multilevel"/>
    <w:tmpl w:val="9DF09F08"/>
    <w:lvl w:ilvl="0">
      <w:start w:val="1"/>
      <w:numFmt w:val="upperRoman"/>
      <w:lvlText w:val="Makale %1."/>
      <w:lvlJc w:val="left"/>
      <w:pPr>
        <w:ind w:left="0" w:firstLine="0"/>
      </w:pPr>
    </w:lvl>
    <w:lvl w:ilvl="1">
      <w:start w:val="1"/>
      <w:numFmt w:val="decimalZero"/>
      <w:isLgl/>
      <w:lvlText w:val="Bölüm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DEC6B47"/>
    <w:multiLevelType w:val="multilevel"/>
    <w:tmpl w:val="604E1C0A"/>
    <w:lvl w:ilvl="0">
      <w:start w:val="1"/>
      <w:numFmt w:val="upperRoman"/>
      <w:lvlText w:val="Makale %1."/>
      <w:lvlJc w:val="left"/>
      <w:pPr>
        <w:ind w:left="0" w:firstLine="0"/>
      </w:pPr>
    </w:lvl>
    <w:lvl w:ilvl="1">
      <w:start w:val="1"/>
      <w:numFmt w:val="decimalZero"/>
      <w:isLgl/>
      <w:lvlText w:val="Bölüm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D8C2C6D"/>
    <w:multiLevelType w:val="multilevel"/>
    <w:tmpl w:val="04090023"/>
    <w:lvl w:ilvl="0">
      <w:start w:val="1"/>
      <w:numFmt w:val="upperRoman"/>
      <w:lvlText w:val="Makale %1."/>
      <w:lvlJc w:val="left"/>
      <w:pPr>
        <w:ind w:left="0" w:firstLine="0"/>
      </w:pPr>
    </w:lvl>
    <w:lvl w:ilvl="1">
      <w:start w:val="1"/>
      <w:numFmt w:val="decimalZero"/>
      <w:isLgl/>
      <w:lvlText w:val="Bölüm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2"/>
  </w:num>
  <w:num w:numId="2">
    <w:abstractNumId w:val="12"/>
  </w:num>
  <w:num w:numId="3">
    <w:abstractNumId w:val="10"/>
  </w:num>
  <w:num w:numId="4">
    <w:abstractNumId w:val="24"/>
  </w:num>
  <w:num w:numId="5">
    <w:abstractNumId w:val="14"/>
  </w:num>
  <w:num w:numId="6">
    <w:abstractNumId w:val="19"/>
  </w:num>
  <w:num w:numId="7">
    <w:abstractNumId w:val="21"/>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7"/>
  </w:num>
  <w:num w:numId="19">
    <w:abstractNumId w:val="18"/>
  </w:num>
  <w:num w:numId="20">
    <w:abstractNumId w:val="23"/>
  </w:num>
  <w:num w:numId="21">
    <w:abstractNumId w:val="20"/>
  </w:num>
  <w:num w:numId="22">
    <w:abstractNumId w:val="11"/>
  </w:num>
  <w:num w:numId="23">
    <w:abstractNumId w:val="25"/>
  </w:num>
  <w:num w:numId="24">
    <w:abstractNumId w:val="15"/>
  </w:num>
  <w:num w:numId="25">
    <w:abstractNumId w:val="16"/>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26D"/>
    <w:rsid w:val="001D69EE"/>
    <w:rsid w:val="0024169C"/>
    <w:rsid w:val="003458E2"/>
    <w:rsid w:val="0041099A"/>
    <w:rsid w:val="004E108E"/>
    <w:rsid w:val="0055026D"/>
    <w:rsid w:val="00645252"/>
    <w:rsid w:val="006D3D74"/>
    <w:rsid w:val="0077502C"/>
    <w:rsid w:val="0083569A"/>
    <w:rsid w:val="009F2442"/>
    <w:rsid w:val="00A768FF"/>
    <w:rsid w:val="00A9204E"/>
    <w:rsid w:val="00F616C2"/>
    <w:rsid w:val="00F81FCC"/>
  </w:rsids>
  <m:mathPr>
    <m:mathFont m:val="Cambria Math"/>
    <m:brkBin m:val="before"/>
    <m:brkBinSub m:val="--"/>
    <m:smallFrac m:val="0"/>
    <m:dispDef/>
    <m:lMargin m:val="0"/>
    <m:rMargin m:val="0"/>
    <m:defJc m:val="centerGroup"/>
    <m:wrapIndent m:val="1440"/>
    <m:intLim m:val="subSup"/>
    <m:naryLim m:val="undOvr"/>
  </m:mathPr>
  <w:themeFontLang w:val="en-US"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1B11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9EE"/>
    <w:rPr>
      <w:rFonts w:ascii="Calibri" w:hAnsi="Calibri" w:cs="Calibri"/>
    </w:rPr>
  </w:style>
  <w:style w:type="paragraph" w:styleId="Balk1">
    <w:name w:val="heading 1"/>
    <w:basedOn w:val="Normal"/>
    <w:next w:val="Normal"/>
    <w:link w:val="Balk1Char"/>
    <w:uiPriority w:val="9"/>
    <w:qFormat/>
    <w:rsid w:val="001D69EE"/>
    <w:pPr>
      <w:keepNext/>
      <w:keepLines/>
      <w:spacing w:before="240"/>
      <w:outlineLvl w:val="0"/>
    </w:pPr>
    <w:rPr>
      <w:rFonts w:ascii="Calibri Light" w:eastAsiaTheme="majorEastAsia" w:hAnsi="Calibri Light" w:cs="Calibri Light"/>
      <w:color w:val="1F4E79" w:themeColor="accent1" w:themeShade="80"/>
      <w:sz w:val="32"/>
      <w:szCs w:val="32"/>
    </w:rPr>
  </w:style>
  <w:style w:type="paragraph" w:styleId="Balk2">
    <w:name w:val="heading 2"/>
    <w:basedOn w:val="Normal"/>
    <w:next w:val="Normal"/>
    <w:link w:val="Balk2Char"/>
    <w:uiPriority w:val="9"/>
    <w:unhideWhenUsed/>
    <w:qFormat/>
    <w:rsid w:val="001D69EE"/>
    <w:pPr>
      <w:keepNext/>
      <w:keepLines/>
      <w:spacing w:before="40"/>
      <w:outlineLvl w:val="1"/>
    </w:pPr>
    <w:rPr>
      <w:rFonts w:ascii="Calibri Light" w:eastAsiaTheme="majorEastAsia" w:hAnsi="Calibri Light" w:cs="Calibri Light"/>
      <w:color w:val="1F4E79" w:themeColor="accent1" w:themeShade="80"/>
      <w:sz w:val="26"/>
      <w:szCs w:val="26"/>
    </w:rPr>
  </w:style>
  <w:style w:type="paragraph" w:styleId="Balk3">
    <w:name w:val="heading 3"/>
    <w:basedOn w:val="Normal"/>
    <w:next w:val="Normal"/>
    <w:link w:val="Balk3Char"/>
    <w:uiPriority w:val="9"/>
    <w:unhideWhenUsed/>
    <w:qFormat/>
    <w:rsid w:val="001D69EE"/>
    <w:pPr>
      <w:keepNext/>
      <w:keepLines/>
      <w:spacing w:before="40"/>
      <w:outlineLvl w:val="2"/>
    </w:pPr>
    <w:rPr>
      <w:rFonts w:ascii="Calibri Light" w:eastAsiaTheme="majorEastAsia" w:hAnsi="Calibri Light" w:cs="Calibri Light"/>
      <w:color w:val="1F4D78" w:themeColor="accent1" w:themeShade="7F"/>
      <w:sz w:val="24"/>
      <w:szCs w:val="24"/>
    </w:rPr>
  </w:style>
  <w:style w:type="paragraph" w:styleId="Balk4">
    <w:name w:val="heading 4"/>
    <w:basedOn w:val="Normal"/>
    <w:next w:val="Normal"/>
    <w:link w:val="Balk4Char"/>
    <w:uiPriority w:val="9"/>
    <w:unhideWhenUsed/>
    <w:qFormat/>
    <w:rsid w:val="001D69EE"/>
    <w:pPr>
      <w:keepNext/>
      <w:keepLines/>
      <w:spacing w:before="40"/>
      <w:outlineLvl w:val="3"/>
    </w:pPr>
    <w:rPr>
      <w:rFonts w:ascii="Calibri Light" w:eastAsiaTheme="majorEastAsia" w:hAnsi="Calibri Light" w:cs="Calibri Light"/>
      <w:i/>
      <w:iCs/>
      <w:color w:val="1F4E79" w:themeColor="accent1" w:themeShade="80"/>
    </w:rPr>
  </w:style>
  <w:style w:type="paragraph" w:styleId="Balk5">
    <w:name w:val="heading 5"/>
    <w:basedOn w:val="Normal"/>
    <w:next w:val="Normal"/>
    <w:link w:val="Balk5Char"/>
    <w:uiPriority w:val="9"/>
    <w:unhideWhenUsed/>
    <w:qFormat/>
    <w:rsid w:val="001D69EE"/>
    <w:pPr>
      <w:keepNext/>
      <w:keepLines/>
      <w:spacing w:before="40"/>
      <w:outlineLvl w:val="4"/>
    </w:pPr>
    <w:rPr>
      <w:rFonts w:ascii="Calibri Light" w:eastAsiaTheme="majorEastAsia" w:hAnsi="Calibri Light" w:cs="Calibri Light"/>
      <w:color w:val="1F4E79" w:themeColor="accent1" w:themeShade="80"/>
    </w:rPr>
  </w:style>
  <w:style w:type="paragraph" w:styleId="Balk6">
    <w:name w:val="heading 6"/>
    <w:basedOn w:val="Normal"/>
    <w:next w:val="Normal"/>
    <w:link w:val="Balk6Char"/>
    <w:uiPriority w:val="9"/>
    <w:unhideWhenUsed/>
    <w:qFormat/>
    <w:rsid w:val="001D69EE"/>
    <w:pPr>
      <w:keepNext/>
      <w:keepLines/>
      <w:spacing w:before="40"/>
      <w:outlineLvl w:val="5"/>
    </w:pPr>
    <w:rPr>
      <w:rFonts w:ascii="Calibri Light" w:eastAsiaTheme="majorEastAsia" w:hAnsi="Calibri Light" w:cs="Calibri Light"/>
      <w:color w:val="1F4D78" w:themeColor="accent1" w:themeShade="7F"/>
    </w:rPr>
  </w:style>
  <w:style w:type="paragraph" w:styleId="Balk7">
    <w:name w:val="heading 7"/>
    <w:basedOn w:val="Normal"/>
    <w:next w:val="Normal"/>
    <w:link w:val="Balk7Char"/>
    <w:uiPriority w:val="9"/>
    <w:unhideWhenUsed/>
    <w:qFormat/>
    <w:rsid w:val="001D69EE"/>
    <w:pPr>
      <w:keepNext/>
      <w:keepLines/>
      <w:spacing w:before="40"/>
      <w:outlineLvl w:val="6"/>
    </w:pPr>
    <w:rPr>
      <w:rFonts w:ascii="Calibri Light" w:eastAsiaTheme="majorEastAsia" w:hAnsi="Calibri Light" w:cs="Calibri Light"/>
      <w:i/>
      <w:iCs/>
      <w:color w:val="1F4D78" w:themeColor="accent1" w:themeShade="7F"/>
    </w:rPr>
  </w:style>
  <w:style w:type="paragraph" w:styleId="Balk8">
    <w:name w:val="heading 8"/>
    <w:basedOn w:val="Normal"/>
    <w:next w:val="Normal"/>
    <w:link w:val="Balk8Char"/>
    <w:uiPriority w:val="9"/>
    <w:unhideWhenUsed/>
    <w:qFormat/>
    <w:rsid w:val="001D69EE"/>
    <w:pPr>
      <w:keepNext/>
      <w:keepLines/>
      <w:spacing w:before="40"/>
      <w:outlineLvl w:val="7"/>
    </w:pPr>
    <w:rPr>
      <w:rFonts w:ascii="Calibri Light" w:eastAsiaTheme="majorEastAsia" w:hAnsi="Calibri Light" w:cs="Calibri Light"/>
      <w:color w:val="272727" w:themeColor="text1" w:themeTint="D8"/>
      <w:szCs w:val="21"/>
    </w:rPr>
  </w:style>
  <w:style w:type="paragraph" w:styleId="Balk9">
    <w:name w:val="heading 9"/>
    <w:basedOn w:val="Normal"/>
    <w:next w:val="Normal"/>
    <w:link w:val="Balk9Char"/>
    <w:uiPriority w:val="9"/>
    <w:unhideWhenUsed/>
    <w:qFormat/>
    <w:rsid w:val="001D69EE"/>
    <w:pPr>
      <w:keepNext/>
      <w:keepLines/>
      <w:spacing w:before="40"/>
      <w:outlineLvl w:val="8"/>
    </w:pPr>
    <w:rPr>
      <w:rFonts w:ascii="Calibri Light" w:eastAsiaTheme="majorEastAsia" w:hAnsi="Calibri Light" w:cs="Calibri Light"/>
      <w:i/>
      <w:iCs/>
      <w:color w:val="272727" w:themeColor="text1" w:themeTint="D8"/>
      <w:szCs w:val="21"/>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D69EE"/>
    <w:rPr>
      <w:rFonts w:ascii="Calibri Light" w:eastAsiaTheme="majorEastAsia" w:hAnsi="Calibri Light" w:cs="Calibri Light"/>
      <w:color w:val="1F4E79" w:themeColor="accent1" w:themeShade="80"/>
      <w:sz w:val="32"/>
      <w:szCs w:val="32"/>
    </w:rPr>
  </w:style>
  <w:style w:type="character" w:customStyle="1" w:styleId="Balk2Char">
    <w:name w:val="Başlık 2 Char"/>
    <w:basedOn w:val="VarsaylanParagrafYazTipi"/>
    <w:link w:val="Balk2"/>
    <w:uiPriority w:val="9"/>
    <w:rsid w:val="001D69EE"/>
    <w:rPr>
      <w:rFonts w:ascii="Calibri Light" w:eastAsiaTheme="majorEastAsia" w:hAnsi="Calibri Light" w:cs="Calibri Light"/>
      <w:color w:val="1F4E79" w:themeColor="accent1" w:themeShade="80"/>
      <w:sz w:val="26"/>
      <w:szCs w:val="26"/>
    </w:rPr>
  </w:style>
  <w:style w:type="character" w:customStyle="1" w:styleId="Balk3Char">
    <w:name w:val="Başlık 3 Char"/>
    <w:basedOn w:val="VarsaylanParagrafYazTipi"/>
    <w:link w:val="Balk3"/>
    <w:uiPriority w:val="9"/>
    <w:rsid w:val="001D69EE"/>
    <w:rPr>
      <w:rFonts w:ascii="Calibri Light" w:eastAsiaTheme="majorEastAsia" w:hAnsi="Calibri Light" w:cs="Calibri Light"/>
      <w:color w:val="1F4D78" w:themeColor="accent1" w:themeShade="7F"/>
      <w:sz w:val="24"/>
      <w:szCs w:val="24"/>
    </w:rPr>
  </w:style>
  <w:style w:type="character" w:customStyle="1" w:styleId="Balk4Char">
    <w:name w:val="Başlık 4 Char"/>
    <w:basedOn w:val="VarsaylanParagrafYazTipi"/>
    <w:link w:val="Balk4"/>
    <w:uiPriority w:val="9"/>
    <w:rsid w:val="001D69EE"/>
    <w:rPr>
      <w:rFonts w:ascii="Calibri Light" w:eastAsiaTheme="majorEastAsia" w:hAnsi="Calibri Light" w:cs="Calibri Light"/>
      <w:i/>
      <w:iCs/>
      <w:color w:val="1F4E79" w:themeColor="accent1" w:themeShade="80"/>
    </w:rPr>
  </w:style>
  <w:style w:type="character" w:customStyle="1" w:styleId="Balk5Char">
    <w:name w:val="Başlık 5 Char"/>
    <w:basedOn w:val="VarsaylanParagrafYazTipi"/>
    <w:link w:val="Balk5"/>
    <w:uiPriority w:val="9"/>
    <w:rsid w:val="001D69EE"/>
    <w:rPr>
      <w:rFonts w:ascii="Calibri Light" w:eastAsiaTheme="majorEastAsia" w:hAnsi="Calibri Light" w:cs="Calibri Light"/>
      <w:color w:val="1F4E79" w:themeColor="accent1" w:themeShade="80"/>
    </w:rPr>
  </w:style>
  <w:style w:type="character" w:customStyle="1" w:styleId="Balk6Char">
    <w:name w:val="Başlık 6 Char"/>
    <w:basedOn w:val="VarsaylanParagrafYazTipi"/>
    <w:link w:val="Balk6"/>
    <w:uiPriority w:val="9"/>
    <w:rsid w:val="001D69EE"/>
    <w:rPr>
      <w:rFonts w:ascii="Calibri Light" w:eastAsiaTheme="majorEastAsia" w:hAnsi="Calibri Light" w:cs="Calibri Light"/>
      <w:color w:val="1F4D78" w:themeColor="accent1" w:themeShade="7F"/>
    </w:rPr>
  </w:style>
  <w:style w:type="character" w:customStyle="1" w:styleId="Balk7Char">
    <w:name w:val="Başlık 7 Char"/>
    <w:basedOn w:val="VarsaylanParagrafYazTipi"/>
    <w:link w:val="Balk7"/>
    <w:uiPriority w:val="9"/>
    <w:rsid w:val="001D69EE"/>
    <w:rPr>
      <w:rFonts w:ascii="Calibri Light" w:eastAsiaTheme="majorEastAsia" w:hAnsi="Calibri Light" w:cs="Calibri Light"/>
      <w:i/>
      <w:iCs/>
      <w:color w:val="1F4D78" w:themeColor="accent1" w:themeShade="7F"/>
    </w:rPr>
  </w:style>
  <w:style w:type="character" w:customStyle="1" w:styleId="Balk8Char">
    <w:name w:val="Başlık 8 Char"/>
    <w:basedOn w:val="VarsaylanParagrafYazTipi"/>
    <w:link w:val="Balk8"/>
    <w:uiPriority w:val="9"/>
    <w:rsid w:val="001D69EE"/>
    <w:rPr>
      <w:rFonts w:ascii="Calibri Light" w:eastAsiaTheme="majorEastAsia" w:hAnsi="Calibri Light" w:cs="Calibri Light"/>
      <w:color w:val="272727" w:themeColor="text1" w:themeTint="D8"/>
      <w:szCs w:val="21"/>
    </w:rPr>
  </w:style>
  <w:style w:type="character" w:customStyle="1" w:styleId="Balk9Char">
    <w:name w:val="Başlık 9 Char"/>
    <w:basedOn w:val="VarsaylanParagrafYazTipi"/>
    <w:link w:val="Balk9"/>
    <w:uiPriority w:val="9"/>
    <w:rsid w:val="001D69EE"/>
    <w:rPr>
      <w:rFonts w:ascii="Calibri Light" w:eastAsiaTheme="majorEastAsia" w:hAnsi="Calibri Light" w:cs="Calibri Light"/>
      <w:i/>
      <w:iCs/>
      <w:color w:val="272727" w:themeColor="text1" w:themeTint="D8"/>
      <w:szCs w:val="21"/>
    </w:rPr>
  </w:style>
  <w:style w:type="paragraph" w:styleId="KonuBal">
    <w:name w:val="Title"/>
    <w:basedOn w:val="Normal"/>
    <w:next w:val="Normal"/>
    <w:link w:val="KonuBalChar"/>
    <w:uiPriority w:val="10"/>
    <w:qFormat/>
    <w:rsid w:val="001D69EE"/>
    <w:pPr>
      <w:contextualSpacing/>
    </w:pPr>
    <w:rPr>
      <w:rFonts w:ascii="Calibri Light" w:eastAsiaTheme="majorEastAsia" w:hAnsi="Calibri Light" w:cs="Calibri Light"/>
      <w:spacing w:val="-10"/>
      <w:kern w:val="28"/>
      <w:sz w:val="56"/>
      <w:szCs w:val="56"/>
    </w:rPr>
  </w:style>
  <w:style w:type="character" w:customStyle="1" w:styleId="KonuBalChar">
    <w:name w:val="Konu Başlığı Char"/>
    <w:basedOn w:val="VarsaylanParagrafYazTipi"/>
    <w:link w:val="KonuBal"/>
    <w:uiPriority w:val="10"/>
    <w:rsid w:val="001D69EE"/>
    <w:rPr>
      <w:rFonts w:ascii="Calibri Light" w:eastAsiaTheme="majorEastAsia" w:hAnsi="Calibri Light" w:cs="Calibri Light"/>
      <w:spacing w:val="-10"/>
      <w:kern w:val="28"/>
      <w:sz w:val="56"/>
      <w:szCs w:val="56"/>
    </w:rPr>
  </w:style>
  <w:style w:type="paragraph" w:styleId="Altyaz">
    <w:name w:val="Subtitle"/>
    <w:basedOn w:val="Normal"/>
    <w:next w:val="Normal"/>
    <w:link w:val="AltyazChar"/>
    <w:uiPriority w:val="11"/>
    <w:qFormat/>
    <w:rsid w:val="001D69EE"/>
    <w:pPr>
      <w:numPr>
        <w:ilvl w:val="1"/>
      </w:numPr>
    </w:pPr>
    <w:rPr>
      <w:rFonts w:eastAsiaTheme="minorEastAsia"/>
      <w:color w:val="5A5A5A" w:themeColor="text1" w:themeTint="A5"/>
      <w:spacing w:val="15"/>
    </w:rPr>
  </w:style>
  <w:style w:type="character" w:customStyle="1" w:styleId="AltyazChar">
    <w:name w:val="Altyazı Char"/>
    <w:basedOn w:val="VarsaylanParagrafYazTipi"/>
    <w:link w:val="Altyaz"/>
    <w:uiPriority w:val="11"/>
    <w:rsid w:val="001D69EE"/>
    <w:rPr>
      <w:rFonts w:ascii="Calibri" w:eastAsiaTheme="minorEastAsia" w:hAnsi="Calibri" w:cs="Calibri"/>
      <w:color w:val="5A5A5A" w:themeColor="text1" w:themeTint="A5"/>
      <w:spacing w:val="15"/>
    </w:rPr>
  </w:style>
  <w:style w:type="character" w:styleId="HafifVurgulama">
    <w:name w:val="Subtle Emphasis"/>
    <w:basedOn w:val="VarsaylanParagrafYazTipi"/>
    <w:uiPriority w:val="19"/>
    <w:qFormat/>
    <w:rsid w:val="001D69EE"/>
    <w:rPr>
      <w:rFonts w:ascii="Calibri" w:hAnsi="Calibri" w:cs="Calibri"/>
      <w:i/>
      <w:iCs/>
      <w:color w:val="404040" w:themeColor="text1" w:themeTint="BF"/>
    </w:rPr>
  </w:style>
  <w:style w:type="character" w:styleId="Vurgu">
    <w:name w:val="Emphasis"/>
    <w:basedOn w:val="VarsaylanParagrafYazTipi"/>
    <w:uiPriority w:val="20"/>
    <w:qFormat/>
    <w:rsid w:val="001D69EE"/>
    <w:rPr>
      <w:rFonts w:ascii="Calibri" w:hAnsi="Calibri" w:cs="Calibri"/>
      <w:i/>
      <w:iCs/>
    </w:rPr>
  </w:style>
  <w:style w:type="character" w:styleId="GlVurgulama">
    <w:name w:val="Intense Emphasis"/>
    <w:basedOn w:val="VarsaylanParagrafYazTipi"/>
    <w:uiPriority w:val="21"/>
    <w:qFormat/>
    <w:rsid w:val="001D69EE"/>
    <w:rPr>
      <w:rFonts w:ascii="Calibri" w:hAnsi="Calibri" w:cs="Calibri"/>
      <w:i/>
      <w:iCs/>
      <w:color w:val="1F4E79" w:themeColor="accent1" w:themeShade="80"/>
    </w:rPr>
  </w:style>
  <w:style w:type="character" w:styleId="Gl">
    <w:name w:val="Strong"/>
    <w:basedOn w:val="VarsaylanParagrafYazTipi"/>
    <w:uiPriority w:val="22"/>
    <w:qFormat/>
    <w:rsid w:val="001D69EE"/>
    <w:rPr>
      <w:rFonts w:ascii="Calibri" w:hAnsi="Calibri" w:cs="Calibri"/>
      <w:b/>
      <w:bCs/>
    </w:rPr>
  </w:style>
  <w:style w:type="paragraph" w:styleId="Alnt">
    <w:name w:val="Quote"/>
    <w:basedOn w:val="Normal"/>
    <w:next w:val="Normal"/>
    <w:link w:val="AlntChar"/>
    <w:uiPriority w:val="29"/>
    <w:qFormat/>
    <w:rsid w:val="001D69EE"/>
    <w:pPr>
      <w:spacing w:before="200"/>
      <w:ind w:left="864" w:right="864"/>
      <w:jc w:val="center"/>
    </w:pPr>
    <w:rPr>
      <w:i/>
      <w:iCs/>
      <w:color w:val="404040" w:themeColor="text1" w:themeTint="BF"/>
    </w:rPr>
  </w:style>
  <w:style w:type="character" w:customStyle="1" w:styleId="AlntChar">
    <w:name w:val="Alıntı Char"/>
    <w:basedOn w:val="VarsaylanParagrafYazTipi"/>
    <w:link w:val="Alnt"/>
    <w:uiPriority w:val="29"/>
    <w:rsid w:val="001D69EE"/>
    <w:rPr>
      <w:rFonts w:ascii="Calibri" w:hAnsi="Calibri" w:cs="Calibri"/>
      <w:i/>
      <w:iCs/>
      <w:color w:val="404040" w:themeColor="text1" w:themeTint="BF"/>
    </w:rPr>
  </w:style>
  <w:style w:type="paragraph" w:styleId="GlAlnt">
    <w:name w:val="Intense Quote"/>
    <w:basedOn w:val="Normal"/>
    <w:next w:val="Normal"/>
    <w:link w:val="GlAlntChar"/>
    <w:uiPriority w:val="30"/>
    <w:qFormat/>
    <w:rsid w:val="001D69EE"/>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GlAlntChar">
    <w:name w:val="Güçlü Alıntı Char"/>
    <w:basedOn w:val="VarsaylanParagrafYazTipi"/>
    <w:link w:val="GlAlnt"/>
    <w:uiPriority w:val="30"/>
    <w:rsid w:val="001D69EE"/>
    <w:rPr>
      <w:rFonts w:ascii="Calibri" w:hAnsi="Calibri" w:cs="Calibri"/>
      <w:i/>
      <w:iCs/>
      <w:color w:val="1F4E79" w:themeColor="accent1" w:themeShade="80"/>
    </w:rPr>
  </w:style>
  <w:style w:type="character" w:styleId="HafifBavuru">
    <w:name w:val="Subtle Reference"/>
    <w:basedOn w:val="VarsaylanParagrafYazTipi"/>
    <w:uiPriority w:val="31"/>
    <w:qFormat/>
    <w:rsid w:val="001D69EE"/>
    <w:rPr>
      <w:rFonts w:ascii="Calibri" w:hAnsi="Calibri" w:cs="Calibri"/>
      <w:smallCaps/>
      <w:color w:val="5A5A5A" w:themeColor="text1" w:themeTint="A5"/>
    </w:rPr>
  </w:style>
  <w:style w:type="character" w:styleId="GlBavuru">
    <w:name w:val="Intense Reference"/>
    <w:basedOn w:val="VarsaylanParagrafYazTipi"/>
    <w:uiPriority w:val="32"/>
    <w:qFormat/>
    <w:rsid w:val="001D69EE"/>
    <w:rPr>
      <w:rFonts w:ascii="Calibri" w:hAnsi="Calibri" w:cs="Calibri"/>
      <w:b/>
      <w:bCs/>
      <w:caps w:val="0"/>
      <w:smallCaps/>
      <w:color w:val="1F4E79" w:themeColor="accent1" w:themeShade="80"/>
      <w:spacing w:val="5"/>
    </w:rPr>
  </w:style>
  <w:style w:type="character" w:styleId="KitapBal">
    <w:name w:val="Book Title"/>
    <w:basedOn w:val="VarsaylanParagrafYazTipi"/>
    <w:uiPriority w:val="33"/>
    <w:qFormat/>
    <w:rsid w:val="001D69EE"/>
    <w:rPr>
      <w:rFonts w:ascii="Calibri" w:hAnsi="Calibri" w:cs="Calibri"/>
      <w:b/>
      <w:bCs/>
      <w:i/>
      <w:iCs/>
      <w:spacing w:val="5"/>
    </w:rPr>
  </w:style>
  <w:style w:type="character" w:styleId="Kpr">
    <w:name w:val="Hyperlink"/>
    <w:basedOn w:val="VarsaylanParagrafYazTipi"/>
    <w:uiPriority w:val="99"/>
    <w:unhideWhenUsed/>
    <w:rsid w:val="001D69EE"/>
    <w:rPr>
      <w:rFonts w:ascii="Calibri" w:hAnsi="Calibri" w:cs="Calibri"/>
      <w:color w:val="1F4E79" w:themeColor="accent1" w:themeShade="80"/>
      <w:u w:val="single"/>
    </w:rPr>
  </w:style>
  <w:style w:type="character" w:styleId="zlenenKpr">
    <w:name w:val="FollowedHyperlink"/>
    <w:basedOn w:val="VarsaylanParagrafYazTipi"/>
    <w:uiPriority w:val="99"/>
    <w:unhideWhenUsed/>
    <w:rsid w:val="001D69EE"/>
    <w:rPr>
      <w:rFonts w:ascii="Calibri" w:hAnsi="Calibri" w:cs="Calibri"/>
      <w:color w:val="954F72" w:themeColor="followedHyperlink"/>
      <w:u w:val="single"/>
    </w:rPr>
  </w:style>
  <w:style w:type="paragraph" w:styleId="ResimYazs">
    <w:name w:val="caption"/>
    <w:basedOn w:val="Normal"/>
    <w:next w:val="Normal"/>
    <w:uiPriority w:val="35"/>
    <w:unhideWhenUsed/>
    <w:qFormat/>
    <w:rsid w:val="001D69EE"/>
    <w:pPr>
      <w:spacing w:after="200"/>
    </w:pPr>
    <w:rPr>
      <w:i/>
      <w:iCs/>
      <w:color w:val="44546A" w:themeColor="text2"/>
      <w:szCs w:val="18"/>
    </w:rPr>
  </w:style>
  <w:style w:type="paragraph" w:styleId="BalonMetni">
    <w:name w:val="Balloon Text"/>
    <w:basedOn w:val="Normal"/>
    <w:link w:val="BalonMetniChar"/>
    <w:uiPriority w:val="99"/>
    <w:semiHidden/>
    <w:unhideWhenUsed/>
    <w:rsid w:val="001D69EE"/>
    <w:rPr>
      <w:rFonts w:ascii="Segoe UI" w:hAnsi="Segoe UI" w:cs="Segoe UI"/>
      <w:szCs w:val="18"/>
    </w:rPr>
  </w:style>
  <w:style w:type="character" w:customStyle="1" w:styleId="BalonMetniChar">
    <w:name w:val="Balon Metni Char"/>
    <w:basedOn w:val="VarsaylanParagrafYazTipi"/>
    <w:link w:val="BalonMetni"/>
    <w:uiPriority w:val="99"/>
    <w:semiHidden/>
    <w:rsid w:val="001D69EE"/>
    <w:rPr>
      <w:rFonts w:ascii="Segoe UI" w:hAnsi="Segoe UI" w:cs="Segoe UI"/>
      <w:szCs w:val="18"/>
    </w:rPr>
  </w:style>
  <w:style w:type="paragraph" w:styleId="bekMetni">
    <w:name w:val="Block Text"/>
    <w:basedOn w:val="Normal"/>
    <w:uiPriority w:val="99"/>
    <w:semiHidden/>
    <w:unhideWhenUsed/>
    <w:rsid w:val="001D69EE"/>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GvdeMetni3">
    <w:name w:val="Body Text 3"/>
    <w:basedOn w:val="Normal"/>
    <w:link w:val="GvdeMetni3Char"/>
    <w:uiPriority w:val="99"/>
    <w:semiHidden/>
    <w:unhideWhenUsed/>
    <w:rsid w:val="001D69EE"/>
    <w:pPr>
      <w:spacing w:after="120"/>
    </w:pPr>
    <w:rPr>
      <w:szCs w:val="16"/>
    </w:rPr>
  </w:style>
  <w:style w:type="character" w:customStyle="1" w:styleId="GvdeMetni3Char">
    <w:name w:val="Gövde Metni 3 Char"/>
    <w:basedOn w:val="VarsaylanParagrafYazTipi"/>
    <w:link w:val="GvdeMetni3"/>
    <w:uiPriority w:val="99"/>
    <w:semiHidden/>
    <w:rsid w:val="001D69EE"/>
    <w:rPr>
      <w:rFonts w:ascii="Calibri" w:hAnsi="Calibri" w:cs="Calibri"/>
      <w:szCs w:val="16"/>
    </w:rPr>
  </w:style>
  <w:style w:type="paragraph" w:styleId="GvdeMetniGirintisi3">
    <w:name w:val="Body Text Indent 3"/>
    <w:basedOn w:val="Normal"/>
    <w:link w:val="GvdeMetniGirintisi3Char"/>
    <w:uiPriority w:val="99"/>
    <w:semiHidden/>
    <w:unhideWhenUsed/>
    <w:rsid w:val="001D69EE"/>
    <w:pPr>
      <w:spacing w:after="120"/>
      <w:ind w:left="360"/>
    </w:pPr>
    <w:rPr>
      <w:szCs w:val="16"/>
    </w:rPr>
  </w:style>
  <w:style w:type="character" w:customStyle="1" w:styleId="GvdeMetniGirintisi3Char">
    <w:name w:val="Gövde Metni Girintisi 3 Char"/>
    <w:basedOn w:val="VarsaylanParagrafYazTipi"/>
    <w:link w:val="GvdeMetniGirintisi3"/>
    <w:uiPriority w:val="99"/>
    <w:semiHidden/>
    <w:rsid w:val="001D69EE"/>
    <w:rPr>
      <w:rFonts w:ascii="Calibri" w:hAnsi="Calibri" w:cs="Calibri"/>
      <w:szCs w:val="16"/>
    </w:rPr>
  </w:style>
  <w:style w:type="character" w:styleId="AklamaBavurusu">
    <w:name w:val="annotation reference"/>
    <w:basedOn w:val="VarsaylanParagrafYazTipi"/>
    <w:uiPriority w:val="99"/>
    <w:semiHidden/>
    <w:unhideWhenUsed/>
    <w:rsid w:val="001D69EE"/>
    <w:rPr>
      <w:rFonts w:ascii="Calibri" w:hAnsi="Calibri" w:cs="Calibri"/>
      <w:sz w:val="22"/>
      <w:szCs w:val="16"/>
    </w:rPr>
  </w:style>
  <w:style w:type="paragraph" w:styleId="AklamaMetni">
    <w:name w:val="annotation text"/>
    <w:basedOn w:val="Normal"/>
    <w:link w:val="AklamaMetniChar"/>
    <w:uiPriority w:val="99"/>
    <w:semiHidden/>
    <w:unhideWhenUsed/>
    <w:rsid w:val="001D69EE"/>
    <w:rPr>
      <w:szCs w:val="20"/>
    </w:rPr>
  </w:style>
  <w:style w:type="character" w:customStyle="1" w:styleId="AklamaMetniChar">
    <w:name w:val="Açıklama Metni Char"/>
    <w:basedOn w:val="VarsaylanParagrafYazTipi"/>
    <w:link w:val="AklamaMetni"/>
    <w:uiPriority w:val="99"/>
    <w:semiHidden/>
    <w:rsid w:val="001D69EE"/>
    <w:rPr>
      <w:rFonts w:ascii="Calibri" w:hAnsi="Calibri" w:cs="Calibri"/>
      <w:szCs w:val="20"/>
    </w:rPr>
  </w:style>
  <w:style w:type="paragraph" w:styleId="AklamaKonusu">
    <w:name w:val="annotation subject"/>
    <w:basedOn w:val="AklamaMetni"/>
    <w:next w:val="AklamaMetni"/>
    <w:link w:val="AklamaKonusuChar"/>
    <w:uiPriority w:val="99"/>
    <w:semiHidden/>
    <w:unhideWhenUsed/>
    <w:rsid w:val="001D69EE"/>
    <w:rPr>
      <w:b/>
      <w:bCs/>
    </w:rPr>
  </w:style>
  <w:style w:type="character" w:customStyle="1" w:styleId="AklamaKonusuChar">
    <w:name w:val="Açıklama Konusu Char"/>
    <w:basedOn w:val="AklamaMetniChar"/>
    <w:link w:val="AklamaKonusu"/>
    <w:uiPriority w:val="99"/>
    <w:semiHidden/>
    <w:rsid w:val="001D69EE"/>
    <w:rPr>
      <w:rFonts w:ascii="Calibri" w:hAnsi="Calibri" w:cs="Calibri"/>
      <w:b/>
      <w:bCs/>
      <w:szCs w:val="20"/>
    </w:rPr>
  </w:style>
  <w:style w:type="paragraph" w:styleId="BelgeBalantlar">
    <w:name w:val="Document Map"/>
    <w:basedOn w:val="Normal"/>
    <w:link w:val="BelgeBalantlarChar"/>
    <w:uiPriority w:val="99"/>
    <w:semiHidden/>
    <w:unhideWhenUsed/>
    <w:rsid w:val="001D69EE"/>
    <w:rPr>
      <w:rFonts w:ascii="Segoe UI" w:hAnsi="Segoe UI" w:cs="Segoe UI"/>
      <w:szCs w:val="16"/>
    </w:rPr>
  </w:style>
  <w:style w:type="character" w:customStyle="1" w:styleId="BelgeBalantlarChar">
    <w:name w:val="Belge Bağlantıları Char"/>
    <w:basedOn w:val="VarsaylanParagrafYazTipi"/>
    <w:link w:val="BelgeBalantlar"/>
    <w:uiPriority w:val="99"/>
    <w:semiHidden/>
    <w:rsid w:val="001D69EE"/>
    <w:rPr>
      <w:rFonts w:ascii="Segoe UI" w:hAnsi="Segoe UI" w:cs="Segoe UI"/>
      <w:szCs w:val="16"/>
    </w:rPr>
  </w:style>
  <w:style w:type="paragraph" w:styleId="SonnotMetni">
    <w:name w:val="endnote text"/>
    <w:basedOn w:val="Normal"/>
    <w:link w:val="SonnotMetniChar"/>
    <w:uiPriority w:val="99"/>
    <w:semiHidden/>
    <w:unhideWhenUsed/>
    <w:rsid w:val="001D69EE"/>
    <w:rPr>
      <w:szCs w:val="20"/>
    </w:rPr>
  </w:style>
  <w:style w:type="character" w:customStyle="1" w:styleId="SonnotMetniChar">
    <w:name w:val="Sonnot Metni Char"/>
    <w:basedOn w:val="VarsaylanParagrafYazTipi"/>
    <w:link w:val="SonnotMetni"/>
    <w:uiPriority w:val="99"/>
    <w:semiHidden/>
    <w:rsid w:val="001D69EE"/>
    <w:rPr>
      <w:rFonts w:ascii="Calibri" w:hAnsi="Calibri" w:cs="Calibri"/>
      <w:szCs w:val="20"/>
    </w:rPr>
  </w:style>
  <w:style w:type="paragraph" w:styleId="ZarfDn">
    <w:name w:val="envelope return"/>
    <w:basedOn w:val="Normal"/>
    <w:uiPriority w:val="99"/>
    <w:semiHidden/>
    <w:unhideWhenUsed/>
    <w:rsid w:val="001D69EE"/>
    <w:rPr>
      <w:rFonts w:ascii="Calibri Light" w:eastAsiaTheme="majorEastAsia" w:hAnsi="Calibri Light" w:cs="Calibri Light"/>
      <w:szCs w:val="20"/>
    </w:rPr>
  </w:style>
  <w:style w:type="paragraph" w:styleId="DipnotMetni">
    <w:name w:val="footnote text"/>
    <w:basedOn w:val="Normal"/>
    <w:link w:val="DipnotMetniChar"/>
    <w:uiPriority w:val="99"/>
    <w:semiHidden/>
    <w:unhideWhenUsed/>
    <w:rsid w:val="001D69EE"/>
    <w:rPr>
      <w:szCs w:val="20"/>
    </w:rPr>
  </w:style>
  <w:style w:type="character" w:customStyle="1" w:styleId="DipnotMetniChar">
    <w:name w:val="Dipnot Metni Char"/>
    <w:basedOn w:val="VarsaylanParagrafYazTipi"/>
    <w:link w:val="DipnotMetni"/>
    <w:uiPriority w:val="99"/>
    <w:semiHidden/>
    <w:rsid w:val="001D69EE"/>
    <w:rPr>
      <w:rFonts w:ascii="Calibri" w:hAnsi="Calibri" w:cs="Calibri"/>
      <w:szCs w:val="20"/>
    </w:rPr>
  </w:style>
  <w:style w:type="character" w:styleId="HTMLKodu">
    <w:name w:val="HTML Code"/>
    <w:basedOn w:val="VarsaylanParagrafYazTipi"/>
    <w:uiPriority w:val="99"/>
    <w:semiHidden/>
    <w:unhideWhenUsed/>
    <w:rsid w:val="001D69EE"/>
    <w:rPr>
      <w:rFonts w:ascii="Consolas" w:hAnsi="Consolas" w:cs="Calibri"/>
      <w:sz w:val="22"/>
      <w:szCs w:val="20"/>
    </w:rPr>
  </w:style>
  <w:style w:type="character" w:styleId="HTMLKlavye">
    <w:name w:val="HTML Keyboard"/>
    <w:basedOn w:val="VarsaylanParagrafYazTipi"/>
    <w:uiPriority w:val="99"/>
    <w:semiHidden/>
    <w:unhideWhenUsed/>
    <w:rsid w:val="001D69EE"/>
    <w:rPr>
      <w:rFonts w:ascii="Consolas" w:hAnsi="Consolas" w:cs="Calibri"/>
      <w:sz w:val="22"/>
      <w:szCs w:val="20"/>
    </w:rPr>
  </w:style>
  <w:style w:type="paragraph" w:styleId="HTMLncedenBiimlendirilmi">
    <w:name w:val="HTML Preformatted"/>
    <w:basedOn w:val="Normal"/>
    <w:link w:val="HTMLncedenBiimlendirilmiChar"/>
    <w:uiPriority w:val="99"/>
    <w:semiHidden/>
    <w:unhideWhenUsed/>
    <w:rsid w:val="001D69EE"/>
    <w:rPr>
      <w:rFonts w:ascii="Consolas" w:hAnsi="Consolas"/>
      <w:szCs w:val="20"/>
    </w:rPr>
  </w:style>
  <w:style w:type="character" w:customStyle="1" w:styleId="HTMLncedenBiimlendirilmiChar">
    <w:name w:val="HTML Önceden Biçimlendirilmiş Char"/>
    <w:basedOn w:val="VarsaylanParagrafYazTipi"/>
    <w:link w:val="HTMLncedenBiimlendirilmi"/>
    <w:uiPriority w:val="99"/>
    <w:semiHidden/>
    <w:rsid w:val="001D69EE"/>
    <w:rPr>
      <w:rFonts w:ascii="Consolas" w:hAnsi="Consolas" w:cs="Calibri"/>
      <w:szCs w:val="20"/>
    </w:rPr>
  </w:style>
  <w:style w:type="character" w:styleId="HTMLDaktilo">
    <w:name w:val="HTML Typewriter"/>
    <w:basedOn w:val="VarsaylanParagrafYazTipi"/>
    <w:uiPriority w:val="99"/>
    <w:semiHidden/>
    <w:unhideWhenUsed/>
    <w:rsid w:val="001D69EE"/>
    <w:rPr>
      <w:rFonts w:ascii="Consolas" w:hAnsi="Consolas" w:cs="Calibri"/>
      <w:sz w:val="22"/>
      <w:szCs w:val="20"/>
    </w:rPr>
  </w:style>
  <w:style w:type="paragraph" w:styleId="MakroMetni">
    <w:name w:val="macro"/>
    <w:link w:val="MakroMetniChar"/>
    <w:uiPriority w:val="99"/>
    <w:semiHidden/>
    <w:unhideWhenUsed/>
    <w:rsid w:val="001D69EE"/>
    <w:pPr>
      <w:tabs>
        <w:tab w:val="left" w:pos="480"/>
        <w:tab w:val="left" w:pos="960"/>
        <w:tab w:val="left" w:pos="1440"/>
        <w:tab w:val="left" w:pos="1920"/>
        <w:tab w:val="left" w:pos="2400"/>
        <w:tab w:val="left" w:pos="2880"/>
        <w:tab w:val="left" w:pos="3360"/>
        <w:tab w:val="left" w:pos="3840"/>
        <w:tab w:val="left" w:pos="4320"/>
      </w:tabs>
    </w:pPr>
    <w:rPr>
      <w:rFonts w:ascii="Consolas" w:hAnsi="Consolas" w:cs="Calibri"/>
      <w:szCs w:val="20"/>
    </w:rPr>
  </w:style>
  <w:style w:type="character" w:customStyle="1" w:styleId="MakroMetniChar">
    <w:name w:val="Makro Metni Char"/>
    <w:basedOn w:val="VarsaylanParagrafYazTipi"/>
    <w:link w:val="MakroMetni"/>
    <w:uiPriority w:val="99"/>
    <w:semiHidden/>
    <w:rsid w:val="001D69EE"/>
    <w:rPr>
      <w:rFonts w:ascii="Consolas" w:hAnsi="Consolas" w:cs="Calibri"/>
      <w:szCs w:val="20"/>
    </w:rPr>
  </w:style>
  <w:style w:type="paragraph" w:styleId="DzMetin">
    <w:name w:val="Plain Text"/>
    <w:basedOn w:val="Normal"/>
    <w:link w:val="DzMetinChar"/>
    <w:uiPriority w:val="99"/>
    <w:semiHidden/>
    <w:unhideWhenUsed/>
    <w:rsid w:val="001D69EE"/>
    <w:rPr>
      <w:rFonts w:ascii="Consolas" w:hAnsi="Consolas"/>
      <w:szCs w:val="21"/>
    </w:rPr>
  </w:style>
  <w:style w:type="character" w:customStyle="1" w:styleId="DzMetinChar">
    <w:name w:val="Düz Metin Char"/>
    <w:basedOn w:val="VarsaylanParagrafYazTipi"/>
    <w:link w:val="DzMetin"/>
    <w:uiPriority w:val="99"/>
    <w:semiHidden/>
    <w:rsid w:val="001D69EE"/>
    <w:rPr>
      <w:rFonts w:ascii="Consolas" w:hAnsi="Consolas" w:cs="Calibri"/>
      <w:szCs w:val="21"/>
    </w:rPr>
  </w:style>
  <w:style w:type="character" w:styleId="YerTutucuMetni">
    <w:name w:val="Placeholder Text"/>
    <w:basedOn w:val="VarsaylanParagrafYazTipi"/>
    <w:uiPriority w:val="99"/>
    <w:semiHidden/>
    <w:rsid w:val="001D69EE"/>
    <w:rPr>
      <w:rFonts w:ascii="Calibri" w:hAnsi="Calibri" w:cs="Calibri"/>
      <w:color w:val="3B3838" w:themeColor="background2" w:themeShade="40"/>
    </w:rPr>
  </w:style>
  <w:style w:type="paragraph" w:styleId="stBilgi">
    <w:name w:val="header"/>
    <w:basedOn w:val="Normal"/>
    <w:link w:val="stBilgiChar"/>
    <w:uiPriority w:val="99"/>
    <w:unhideWhenUsed/>
    <w:rsid w:val="001D69EE"/>
  </w:style>
  <w:style w:type="character" w:customStyle="1" w:styleId="stBilgiChar">
    <w:name w:val="Üst Bilgi Char"/>
    <w:basedOn w:val="VarsaylanParagrafYazTipi"/>
    <w:link w:val="stBilgi"/>
    <w:uiPriority w:val="99"/>
    <w:rsid w:val="001D69EE"/>
    <w:rPr>
      <w:rFonts w:ascii="Calibri" w:hAnsi="Calibri" w:cs="Calibri"/>
    </w:rPr>
  </w:style>
  <w:style w:type="paragraph" w:styleId="AltBilgi">
    <w:name w:val="footer"/>
    <w:basedOn w:val="Normal"/>
    <w:link w:val="AltBilgiChar"/>
    <w:uiPriority w:val="99"/>
    <w:unhideWhenUsed/>
    <w:rsid w:val="001D69EE"/>
  </w:style>
  <w:style w:type="character" w:customStyle="1" w:styleId="AltBilgiChar">
    <w:name w:val="Alt Bilgi Char"/>
    <w:basedOn w:val="VarsaylanParagrafYazTipi"/>
    <w:link w:val="AltBilgi"/>
    <w:uiPriority w:val="99"/>
    <w:rsid w:val="001D69EE"/>
    <w:rPr>
      <w:rFonts w:ascii="Calibri" w:hAnsi="Calibri" w:cs="Calibri"/>
    </w:rPr>
  </w:style>
  <w:style w:type="paragraph" w:styleId="T9">
    <w:name w:val="toc 9"/>
    <w:basedOn w:val="Normal"/>
    <w:next w:val="Normal"/>
    <w:autoRedefine/>
    <w:uiPriority w:val="39"/>
    <w:semiHidden/>
    <w:unhideWhenUsed/>
    <w:rsid w:val="001D69EE"/>
    <w:pPr>
      <w:spacing w:after="120"/>
      <w:ind w:left="1757"/>
    </w:pPr>
  </w:style>
  <w:style w:type="character" w:customStyle="1" w:styleId="Mention">
    <w:name w:val="Mention"/>
    <w:basedOn w:val="VarsaylanParagrafYazTipi"/>
    <w:uiPriority w:val="99"/>
    <w:semiHidden/>
    <w:unhideWhenUsed/>
    <w:rsid w:val="001D69EE"/>
    <w:rPr>
      <w:rFonts w:ascii="Calibri" w:hAnsi="Calibri" w:cs="Calibri"/>
      <w:color w:val="2B579A"/>
      <w:shd w:val="clear" w:color="auto" w:fill="E1DFDD"/>
    </w:rPr>
  </w:style>
  <w:style w:type="numbering" w:styleId="111111">
    <w:name w:val="Outline List 2"/>
    <w:basedOn w:val="ListeYok"/>
    <w:uiPriority w:val="99"/>
    <w:semiHidden/>
    <w:unhideWhenUsed/>
    <w:rsid w:val="001D69EE"/>
    <w:pPr>
      <w:numPr>
        <w:numId w:val="24"/>
      </w:numPr>
    </w:pPr>
  </w:style>
  <w:style w:type="numbering" w:styleId="1ai">
    <w:name w:val="Outline List 1"/>
    <w:basedOn w:val="ListeYok"/>
    <w:uiPriority w:val="99"/>
    <w:semiHidden/>
    <w:unhideWhenUsed/>
    <w:rsid w:val="001D69EE"/>
    <w:pPr>
      <w:numPr>
        <w:numId w:val="25"/>
      </w:numPr>
    </w:pPr>
  </w:style>
  <w:style w:type="character" w:styleId="HTMLDeiken">
    <w:name w:val="HTML Variable"/>
    <w:basedOn w:val="VarsaylanParagrafYazTipi"/>
    <w:uiPriority w:val="99"/>
    <w:semiHidden/>
    <w:unhideWhenUsed/>
    <w:rsid w:val="001D69EE"/>
    <w:rPr>
      <w:rFonts w:ascii="Calibri" w:hAnsi="Calibri" w:cs="Calibri"/>
      <w:i/>
      <w:iCs/>
    </w:rPr>
  </w:style>
  <w:style w:type="paragraph" w:styleId="HTMLAdresi">
    <w:name w:val="HTML Address"/>
    <w:basedOn w:val="Normal"/>
    <w:link w:val="HTMLAdresiChar"/>
    <w:uiPriority w:val="99"/>
    <w:semiHidden/>
    <w:unhideWhenUsed/>
    <w:rsid w:val="001D69EE"/>
    <w:rPr>
      <w:i/>
      <w:iCs/>
    </w:rPr>
  </w:style>
  <w:style w:type="character" w:customStyle="1" w:styleId="HTMLAdresiChar">
    <w:name w:val="HTML Adresi Char"/>
    <w:basedOn w:val="VarsaylanParagrafYazTipi"/>
    <w:link w:val="HTMLAdresi"/>
    <w:uiPriority w:val="99"/>
    <w:semiHidden/>
    <w:rsid w:val="001D69EE"/>
    <w:rPr>
      <w:rFonts w:ascii="Calibri" w:hAnsi="Calibri" w:cs="Calibri"/>
      <w:i/>
      <w:iCs/>
    </w:rPr>
  </w:style>
  <w:style w:type="character" w:styleId="HTMLTanm">
    <w:name w:val="HTML Definition"/>
    <w:basedOn w:val="VarsaylanParagrafYazTipi"/>
    <w:uiPriority w:val="99"/>
    <w:semiHidden/>
    <w:unhideWhenUsed/>
    <w:rsid w:val="001D69EE"/>
    <w:rPr>
      <w:rFonts w:ascii="Calibri" w:hAnsi="Calibri" w:cs="Calibri"/>
      <w:i/>
      <w:iCs/>
    </w:rPr>
  </w:style>
  <w:style w:type="character" w:styleId="HTMLCite">
    <w:name w:val="HTML Cite"/>
    <w:basedOn w:val="VarsaylanParagrafYazTipi"/>
    <w:uiPriority w:val="99"/>
    <w:semiHidden/>
    <w:unhideWhenUsed/>
    <w:rsid w:val="001D69EE"/>
    <w:rPr>
      <w:rFonts w:ascii="Calibri" w:hAnsi="Calibri" w:cs="Calibri"/>
      <w:i/>
      <w:iCs/>
    </w:rPr>
  </w:style>
  <w:style w:type="character" w:styleId="HTMLrnek">
    <w:name w:val="HTML Sample"/>
    <w:basedOn w:val="VarsaylanParagrafYazTipi"/>
    <w:uiPriority w:val="99"/>
    <w:semiHidden/>
    <w:unhideWhenUsed/>
    <w:rsid w:val="001D69EE"/>
    <w:rPr>
      <w:rFonts w:ascii="Consolas" w:hAnsi="Consolas" w:cs="Calibri"/>
      <w:sz w:val="24"/>
      <w:szCs w:val="24"/>
    </w:rPr>
  </w:style>
  <w:style w:type="character" w:styleId="HTMLKsaltmas">
    <w:name w:val="HTML Acronym"/>
    <w:basedOn w:val="VarsaylanParagrafYazTipi"/>
    <w:uiPriority w:val="99"/>
    <w:semiHidden/>
    <w:unhideWhenUsed/>
    <w:rsid w:val="001D69EE"/>
    <w:rPr>
      <w:rFonts w:ascii="Calibri" w:hAnsi="Calibri" w:cs="Calibri"/>
    </w:rPr>
  </w:style>
  <w:style w:type="paragraph" w:styleId="T1">
    <w:name w:val="toc 1"/>
    <w:basedOn w:val="Normal"/>
    <w:next w:val="Normal"/>
    <w:autoRedefine/>
    <w:uiPriority w:val="39"/>
    <w:semiHidden/>
    <w:unhideWhenUsed/>
    <w:rsid w:val="001D69EE"/>
    <w:pPr>
      <w:spacing w:after="100"/>
    </w:pPr>
  </w:style>
  <w:style w:type="paragraph" w:styleId="T2">
    <w:name w:val="toc 2"/>
    <w:basedOn w:val="Normal"/>
    <w:next w:val="Normal"/>
    <w:autoRedefine/>
    <w:uiPriority w:val="39"/>
    <w:semiHidden/>
    <w:unhideWhenUsed/>
    <w:rsid w:val="001D69EE"/>
    <w:pPr>
      <w:spacing w:after="100"/>
      <w:ind w:left="220"/>
    </w:pPr>
  </w:style>
  <w:style w:type="paragraph" w:styleId="T3">
    <w:name w:val="toc 3"/>
    <w:basedOn w:val="Normal"/>
    <w:next w:val="Normal"/>
    <w:autoRedefine/>
    <w:uiPriority w:val="39"/>
    <w:semiHidden/>
    <w:unhideWhenUsed/>
    <w:rsid w:val="001D69EE"/>
    <w:pPr>
      <w:spacing w:after="100"/>
      <w:ind w:left="440"/>
    </w:pPr>
  </w:style>
  <w:style w:type="paragraph" w:styleId="T4">
    <w:name w:val="toc 4"/>
    <w:basedOn w:val="Normal"/>
    <w:next w:val="Normal"/>
    <w:autoRedefine/>
    <w:uiPriority w:val="39"/>
    <w:semiHidden/>
    <w:unhideWhenUsed/>
    <w:rsid w:val="001D69EE"/>
    <w:pPr>
      <w:spacing w:after="100"/>
      <w:ind w:left="660"/>
    </w:pPr>
  </w:style>
  <w:style w:type="paragraph" w:styleId="T5">
    <w:name w:val="toc 5"/>
    <w:basedOn w:val="Normal"/>
    <w:next w:val="Normal"/>
    <w:autoRedefine/>
    <w:uiPriority w:val="39"/>
    <w:semiHidden/>
    <w:unhideWhenUsed/>
    <w:rsid w:val="001D69EE"/>
    <w:pPr>
      <w:spacing w:after="100"/>
      <w:ind w:left="880"/>
    </w:pPr>
  </w:style>
  <w:style w:type="paragraph" w:styleId="T6">
    <w:name w:val="toc 6"/>
    <w:basedOn w:val="Normal"/>
    <w:next w:val="Normal"/>
    <w:autoRedefine/>
    <w:uiPriority w:val="39"/>
    <w:semiHidden/>
    <w:unhideWhenUsed/>
    <w:rsid w:val="001D69EE"/>
    <w:pPr>
      <w:spacing w:after="100"/>
      <w:ind w:left="1100"/>
    </w:pPr>
  </w:style>
  <w:style w:type="paragraph" w:styleId="T7">
    <w:name w:val="toc 7"/>
    <w:basedOn w:val="Normal"/>
    <w:next w:val="Normal"/>
    <w:autoRedefine/>
    <w:uiPriority w:val="39"/>
    <w:semiHidden/>
    <w:unhideWhenUsed/>
    <w:rsid w:val="001D69EE"/>
    <w:pPr>
      <w:spacing w:after="100"/>
      <w:ind w:left="1320"/>
    </w:pPr>
  </w:style>
  <w:style w:type="paragraph" w:styleId="T8">
    <w:name w:val="toc 8"/>
    <w:basedOn w:val="Normal"/>
    <w:next w:val="Normal"/>
    <w:autoRedefine/>
    <w:uiPriority w:val="39"/>
    <w:semiHidden/>
    <w:unhideWhenUsed/>
    <w:rsid w:val="001D69EE"/>
    <w:pPr>
      <w:spacing w:after="100"/>
      <w:ind w:left="1540"/>
    </w:pPr>
  </w:style>
  <w:style w:type="paragraph" w:styleId="TBal">
    <w:name w:val="TOC Heading"/>
    <w:basedOn w:val="Balk1"/>
    <w:next w:val="Normal"/>
    <w:uiPriority w:val="39"/>
    <w:semiHidden/>
    <w:unhideWhenUsed/>
    <w:qFormat/>
    <w:rsid w:val="001D69EE"/>
    <w:pPr>
      <w:outlineLvl w:val="9"/>
    </w:pPr>
    <w:rPr>
      <w:color w:val="2E74B5" w:themeColor="accent1" w:themeShade="BF"/>
    </w:rPr>
  </w:style>
  <w:style w:type="table" w:styleId="TabloProfesyonel">
    <w:name w:val="Table Professional"/>
    <w:basedOn w:val="NormalTablo"/>
    <w:uiPriority w:val="99"/>
    <w:semiHidden/>
    <w:unhideWhenUsed/>
    <w:rsid w:val="001D69E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OrtaListe1">
    <w:name w:val="Medium List 1"/>
    <w:basedOn w:val="NormalTablo"/>
    <w:uiPriority w:val="65"/>
    <w:semiHidden/>
    <w:unhideWhenUsed/>
    <w:rsid w:val="001D69EE"/>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1D69EE"/>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OrtaListe1-Vurgu2">
    <w:name w:val="Medium List 1 Accent 2"/>
    <w:basedOn w:val="NormalTablo"/>
    <w:uiPriority w:val="65"/>
    <w:semiHidden/>
    <w:unhideWhenUsed/>
    <w:rsid w:val="001D69EE"/>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OrtaListe1-Vurgu3">
    <w:name w:val="Medium List 1 Accent 3"/>
    <w:basedOn w:val="NormalTablo"/>
    <w:uiPriority w:val="65"/>
    <w:semiHidden/>
    <w:unhideWhenUsed/>
    <w:rsid w:val="001D69EE"/>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OrtaListe1-Vurgu4">
    <w:name w:val="Medium List 1 Accent 4"/>
    <w:basedOn w:val="NormalTablo"/>
    <w:uiPriority w:val="65"/>
    <w:semiHidden/>
    <w:unhideWhenUsed/>
    <w:rsid w:val="001D69EE"/>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OrtaListe1-Vurgu5">
    <w:name w:val="Medium List 1 Accent 5"/>
    <w:basedOn w:val="NormalTablo"/>
    <w:uiPriority w:val="65"/>
    <w:semiHidden/>
    <w:unhideWhenUsed/>
    <w:rsid w:val="001D69EE"/>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OrtaListe1-Vurgu6">
    <w:name w:val="Medium List 1 Accent 6"/>
    <w:basedOn w:val="NormalTablo"/>
    <w:uiPriority w:val="65"/>
    <w:semiHidden/>
    <w:unhideWhenUsed/>
    <w:rsid w:val="001D69EE"/>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OrtaListe2">
    <w:name w:val="Medium List 2"/>
    <w:basedOn w:val="NormalTablo"/>
    <w:uiPriority w:val="66"/>
    <w:semiHidden/>
    <w:unhideWhenUsed/>
    <w:rsid w:val="001D69EE"/>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semiHidden/>
    <w:unhideWhenUsed/>
    <w:rsid w:val="001D69EE"/>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semiHidden/>
    <w:unhideWhenUsed/>
    <w:rsid w:val="001D69EE"/>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semiHidden/>
    <w:unhideWhenUsed/>
    <w:rsid w:val="001D69EE"/>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semiHidden/>
    <w:unhideWhenUsed/>
    <w:rsid w:val="001D69EE"/>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semiHidden/>
    <w:unhideWhenUsed/>
    <w:rsid w:val="001D69EE"/>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semiHidden/>
    <w:unhideWhenUsed/>
    <w:rsid w:val="001D69EE"/>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
    <w:name w:val="Medium Shading 1"/>
    <w:basedOn w:val="NormalTablo"/>
    <w:uiPriority w:val="63"/>
    <w:semiHidden/>
    <w:unhideWhenUsed/>
    <w:rsid w:val="001D69E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1D69EE"/>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semiHidden/>
    <w:unhideWhenUsed/>
    <w:rsid w:val="001D69EE"/>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semiHidden/>
    <w:unhideWhenUsed/>
    <w:rsid w:val="001D69EE"/>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semiHidden/>
    <w:unhideWhenUsed/>
    <w:rsid w:val="001D69EE"/>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semiHidden/>
    <w:unhideWhenUsed/>
    <w:rsid w:val="001D69EE"/>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semiHidden/>
    <w:unhideWhenUsed/>
    <w:rsid w:val="001D69EE"/>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semiHidden/>
    <w:unhideWhenUsed/>
    <w:rsid w:val="001D69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OrtaGlgeleme2-Vurgu1">
    <w:name w:val="Medium Shading 2 Accent 1"/>
    <w:basedOn w:val="NormalTablo"/>
    <w:uiPriority w:val="64"/>
    <w:rsid w:val="001D69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OrtaGlgeleme2-Vurgu2">
    <w:name w:val="Medium Shading 2 Accent 2"/>
    <w:basedOn w:val="NormalTablo"/>
    <w:uiPriority w:val="64"/>
    <w:semiHidden/>
    <w:unhideWhenUsed/>
    <w:rsid w:val="001D69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OrtaGlgeleme2-Vurgu3">
    <w:name w:val="Medium Shading 2 Accent 3"/>
    <w:basedOn w:val="NormalTablo"/>
    <w:uiPriority w:val="64"/>
    <w:semiHidden/>
    <w:unhideWhenUsed/>
    <w:rsid w:val="001D69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OrtaGlgeleme2-Vurgu4">
    <w:name w:val="Medium Shading 2 Accent 4"/>
    <w:basedOn w:val="NormalTablo"/>
    <w:uiPriority w:val="64"/>
    <w:semiHidden/>
    <w:unhideWhenUsed/>
    <w:rsid w:val="001D69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OrtaGlgeleme2-Vurgu5">
    <w:name w:val="Medium Shading 2 Accent 5"/>
    <w:basedOn w:val="NormalTablo"/>
    <w:uiPriority w:val="64"/>
    <w:semiHidden/>
    <w:unhideWhenUsed/>
    <w:rsid w:val="001D69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OrtaGlgeleme2-Vurgu6">
    <w:name w:val="Medium Shading 2 Accent 6"/>
    <w:basedOn w:val="NormalTablo"/>
    <w:uiPriority w:val="64"/>
    <w:semiHidden/>
    <w:unhideWhenUsed/>
    <w:rsid w:val="001D69E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OrtaKlavuz1">
    <w:name w:val="Medium Grid 1"/>
    <w:basedOn w:val="NormalTablo"/>
    <w:uiPriority w:val="67"/>
    <w:semiHidden/>
    <w:unhideWhenUsed/>
    <w:rsid w:val="001D69EE"/>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semiHidden/>
    <w:unhideWhenUsed/>
    <w:rsid w:val="001D69EE"/>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OrtaKlavuz1-Vurgu2">
    <w:name w:val="Medium Grid 1 Accent 2"/>
    <w:basedOn w:val="NormalTablo"/>
    <w:uiPriority w:val="67"/>
    <w:semiHidden/>
    <w:unhideWhenUsed/>
    <w:rsid w:val="001D69EE"/>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OrtaKlavuz1-Vurgu3">
    <w:name w:val="Medium Grid 1 Accent 3"/>
    <w:basedOn w:val="NormalTablo"/>
    <w:uiPriority w:val="67"/>
    <w:semiHidden/>
    <w:unhideWhenUsed/>
    <w:rsid w:val="001D69EE"/>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OrtaKlavuz1-Vurgu4">
    <w:name w:val="Medium Grid 1 Accent 4"/>
    <w:basedOn w:val="NormalTablo"/>
    <w:uiPriority w:val="67"/>
    <w:semiHidden/>
    <w:unhideWhenUsed/>
    <w:rsid w:val="001D69EE"/>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OrtaKlavuz1-Vurgu5">
    <w:name w:val="Medium Grid 1 Accent 5"/>
    <w:basedOn w:val="NormalTablo"/>
    <w:uiPriority w:val="67"/>
    <w:semiHidden/>
    <w:unhideWhenUsed/>
    <w:rsid w:val="001D69EE"/>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OrtaKlavuz1-Vurgu6">
    <w:name w:val="Medium Grid 1 Accent 6"/>
    <w:basedOn w:val="NormalTablo"/>
    <w:uiPriority w:val="67"/>
    <w:semiHidden/>
    <w:unhideWhenUsed/>
    <w:rsid w:val="001D69EE"/>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OrtaKlavuz2">
    <w:name w:val="Medium Grid 2"/>
    <w:basedOn w:val="NormalTablo"/>
    <w:uiPriority w:val="68"/>
    <w:semiHidden/>
    <w:unhideWhenUsed/>
    <w:rsid w:val="001D69EE"/>
    <w:rPr>
      <w:rFonts w:ascii="Calibri Light" w:eastAsiaTheme="majorEastAsia" w:hAnsi="Calibri Light" w:cs="Calibri Light"/>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semiHidden/>
    <w:unhideWhenUsed/>
    <w:rsid w:val="001D69EE"/>
    <w:rPr>
      <w:rFonts w:ascii="Calibri Light" w:eastAsiaTheme="majorEastAsia" w:hAnsi="Calibri Light" w:cs="Calibri Light"/>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semiHidden/>
    <w:unhideWhenUsed/>
    <w:rsid w:val="001D69EE"/>
    <w:rPr>
      <w:rFonts w:ascii="Calibri Light" w:eastAsiaTheme="majorEastAsia" w:hAnsi="Calibri Light" w:cs="Calibri Light"/>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semiHidden/>
    <w:unhideWhenUsed/>
    <w:rsid w:val="001D69EE"/>
    <w:rPr>
      <w:rFonts w:ascii="Calibri Light" w:eastAsiaTheme="majorEastAsia" w:hAnsi="Calibri Light" w:cs="Calibri Light"/>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semiHidden/>
    <w:unhideWhenUsed/>
    <w:rsid w:val="001D69EE"/>
    <w:rPr>
      <w:rFonts w:ascii="Calibri Light" w:eastAsiaTheme="majorEastAsia" w:hAnsi="Calibri Light" w:cs="Calibri Light"/>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semiHidden/>
    <w:unhideWhenUsed/>
    <w:rsid w:val="001D69EE"/>
    <w:rPr>
      <w:rFonts w:ascii="Calibri Light" w:eastAsiaTheme="majorEastAsia" w:hAnsi="Calibri Light" w:cs="Calibri Light"/>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semiHidden/>
    <w:unhideWhenUsed/>
    <w:rsid w:val="001D69EE"/>
    <w:rPr>
      <w:rFonts w:ascii="Calibri Light" w:eastAsiaTheme="majorEastAsia" w:hAnsi="Calibri Light" w:cs="Calibri Light"/>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semiHidden/>
    <w:unhideWhenUsed/>
    <w:rsid w:val="001D69E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semiHidden/>
    <w:unhideWhenUsed/>
    <w:rsid w:val="001D69E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OrtaKlavuz3-Vurgu2">
    <w:name w:val="Medium Grid 3 Accent 2"/>
    <w:basedOn w:val="NormalTablo"/>
    <w:uiPriority w:val="69"/>
    <w:semiHidden/>
    <w:unhideWhenUsed/>
    <w:rsid w:val="001D69E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OrtaKlavuz3-Vurgu3">
    <w:name w:val="Medium Grid 3 Accent 3"/>
    <w:basedOn w:val="NormalTablo"/>
    <w:uiPriority w:val="69"/>
    <w:semiHidden/>
    <w:unhideWhenUsed/>
    <w:rsid w:val="001D69E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OrtaKlavuz3-Vurgu4">
    <w:name w:val="Medium Grid 3 Accent 4"/>
    <w:basedOn w:val="NormalTablo"/>
    <w:uiPriority w:val="69"/>
    <w:semiHidden/>
    <w:unhideWhenUsed/>
    <w:rsid w:val="001D69E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OrtaKlavuz3-Vurgu5">
    <w:name w:val="Medium Grid 3 Accent 5"/>
    <w:basedOn w:val="NormalTablo"/>
    <w:uiPriority w:val="69"/>
    <w:semiHidden/>
    <w:unhideWhenUsed/>
    <w:rsid w:val="001D69E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OrtaKlavuz3-Vurgu6">
    <w:name w:val="Medium Grid 3 Accent 6"/>
    <w:basedOn w:val="NormalTablo"/>
    <w:uiPriority w:val="69"/>
    <w:semiHidden/>
    <w:unhideWhenUsed/>
    <w:rsid w:val="001D69EE"/>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paragraph" w:styleId="Kaynaka">
    <w:name w:val="Bibliography"/>
    <w:basedOn w:val="Normal"/>
    <w:next w:val="Normal"/>
    <w:uiPriority w:val="37"/>
    <w:semiHidden/>
    <w:unhideWhenUsed/>
    <w:rsid w:val="001D69EE"/>
  </w:style>
  <w:style w:type="character" w:customStyle="1" w:styleId="Hashtag">
    <w:name w:val="Hashtag"/>
    <w:basedOn w:val="VarsaylanParagrafYazTipi"/>
    <w:uiPriority w:val="99"/>
    <w:semiHidden/>
    <w:unhideWhenUsed/>
    <w:rsid w:val="001D69EE"/>
    <w:rPr>
      <w:rFonts w:ascii="Calibri" w:hAnsi="Calibri" w:cs="Calibri"/>
      <w:color w:val="2B579A"/>
      <w:shd w:val="clear" w:color="auto" w:fill="E1DFDD"/>
    </w:rPr>
  </w:style>
  <w:style w:type="paragraph" w:styleId="letistBilgisi">
    <w:name w:val="Message Header"/>
    <w:basedOn w:val="Normal"/>
    <w:link w:val="letistBilgisiChar"/>
    <w:uiPriority w:val="99"/>
    <w:semiHidden/>
    <w:unhideWhenUsed/>
    <w:rsid w:val="001D69EE"/>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heme="majorEastAsia" w:hAnsi="Calibri Light" w:cs="Calibri Light"/>
      <w:sz w:val="24"/>
      <w:szCs w:val="24"/>
    </w:rPr>
  </w:style>
  <w:style w:type="character" w:customStyle="1" w:styleId="letistBilgisiChar">
    <w:name w:val="İleti Üst Bilgisi Char"/>
    <w:basedOn w:val="VarsaylanParagrafYazTipi"/>
    <w:link w:val="letistBilgisi"/>
    <w:uiPriority w:val="99"/>
    <w:semiHidden/>
    <w:rsid w:val="001D69EE"/>
    <w:rPr>
      <w:rFonts w:ascii="Calibri Light" w:eastAsiaTheme="majorEastAsia" w:hAnsi="Calibri Light" w:cs="Calibri Light"/>
      <w:sz w:val="24"/>
      <w:szCs w:val="24"/>
      <w:shd w:val="pct20" w:color="auto" w:fill="auto"/>
    </w:rPr>
  </w:style>
  <w:style w:type="table" w:styleId="TabloZarif">
    <w:name w:val="Table Elegant"/>
    <w:basedOn w:val="NormalTablo"/>
    <w:uiPriority w:val="99"/>
    <w:semiHidden/>
    <w:unhideWhenUsed/>
    <w:rsid w:val="001D69E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Liste">
    <w:name w:val="List"/>
    <w:basedOn w:val="Normal"/>
    <w:uiPriority w:val="99"/>
    <w:semiHidden/>
    <w:unhideWhenUsed/>
    <w:rsid w:val="001D69EE"/>
    <w:pPr>
      <w:ind w:left="360" w:hanging="360"/>
      <w:contextualSpacing/>
    </w:pPr>
  </w:style>
  <w:style w:type="paragraph" w:styleId="Liste2">
    <w:name w:val="List 2"/>
    <w:basedOn w:val="Normal"/>
    <w:uiPriority w:val="99"/>
    <w:semiHidden/>
    <w:unhideWhenUsed/>
    <w:rsid w:val="001D69EE"/>
    <w:pPr>
      <w:ind w:left="720" w:hanging="360"/>
      <w:contextualSpacing/>
    </w:pPr>
  </w:style>
  <w:style w:type="paragraph" w:styleId="Liste3">
    <w:name w:val="List 3"/>
    <w:basedOn w:val="Normal"/>
    <w:uiPriority w:val="99"/>
    <w:semiHidden/>
    <w:unhideWhenUsed/>
    <w:rsid w:val="001D69EE"/>
    <w:pPr>
      <w:ind w:left="1080" w:hanging="360"/>
      <w:contextualSpacing/>
    </w:pPr>
  </w:style>
  <w:style w:type="paragraph" w:styleId="Liste4">
    <w:name w:val="List 4"/>
    <w:basedOn w:val="Normal"/>
    <w:uiPriority w:val="99"/>
    <w:semiHidden/>
    <w:unhideWhenUsed/>
    <w:rsid w:val="001D69EE"/>
    <w:pPr>
      <w:ind w:left="1440" w:hanging="360"/>
      <w:contextualSpacing/>
    </w:pPr>
  </w:style>
  <w:style w:type="paragraph" w:styleId="Liste5">
    <w:name w:val="List 5"/>
    <w:basedOn w:val="Normal"/>
    <w:uiPriority w:val="99"/>
    <w:semiHidden/>
    <w:unhideWhenUsed/>
    <w:rsid w:val="001D69EE"/>
    <w:pPr>
      <w:ind w:left="1800" w:hanging="360"/>
      <w:contextualSpacing/>
    </w:pPr>
  </w:style>
  <w:style w:type="table" w:styleId="TabloListe1">
    <w:name w:val="Table List 1"/>
    <w:basedOn w:val="NormalTablo"/>
    <w:uiPriority w:val="99"/>
    <w:semiHidden/>
    <w:unhideWhenUsed/>
    <w:rsid w:val="001D69E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uiPriority w:val="99"/>
    <w:semiHidden/>
    <w:unhideWhenUsed/>
    <w:rsid w:val="001D69E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uiPriority w:val="99"/>
    <w:semiHidden/>
    <w:unhideWhenUsed/>
    <w:rsid w:val="001D69E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uiPriority w:val="99"/>
    <w:semiHidden/>
    <w:unhideWhenUsed/>
    <w:rsid w:val="001D69E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uiPriority w:val="99"/>
    <w:semiHidden/>
    <w:unhideWhenUsed/>
    <w:rsid w:val="001D69E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uiPriority w:val="99"/>
    <w:semiHidden/>
    <w:unhideWhenUsed/>
    <w:rsid w:val="001D69E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uiPriority w:val="99"/>
    <w:semiHidden/>
    <w:unhideWhenUsed/>
    <w:rsid w:val="001D69E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uiPriority w:val="99"/>
    <w:semiHidden/>
    <w:unhideWhenUsed/>
    <w:rsid w:val="001D69E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steDevam">
    <w:name w:val="List Continue"/>
    <w:basedOn w:val="Normal"/>
    <w:uiPriority w:val="99"/>
    <w:semiHidden/>
    <w:unhideWhenUsed/>
    <w:rsid w:val="001D69EE"/>
    <w:pPr>
      <w:spacing w:after="120"/>
      <w:ind w:left="360"/>
      <w:contextualSpacing/>
    </w:pPr>
  </w:style>
  <w:style w:type="paragraph" w:styleId="ListeDevam2">
    <w:name w:val="List Continue 2"/>
    <w:basedOn w:val="Normal"/>
    <w:uiPriority w:val="99"/>
    <w:semiHidden/>
    <w:unhideWhenUsed/>
    <w:rsid w:val="001D69EE"/>
    <w:pPr>
      <w:spacing w:after="120"/>
      <w:ind w:left="720"/>
      <w:contextualSpacing/>
    </w:pPr>
  </w:style>
  <w:style w:type="paragraph" w:styleId="ListeDevam3">
    <w:name w:val="List Continue 3"/>
    <w:basedOn w:val="Normal"/>
    <w:uiPriority w:val="99"/>
    <w:semiHidden/>
    <w:unhideWhenUsed/>
    <w:rsid w:val="001D69EE"/>
    <w:pPr>
      <w:spacing w:after="120"/>
      <w:ind w:left="1080"/>
      <w:contextualSpacing/>
    </w:pPr>
  </w:style>
  <w:style w:type="paragraph" w:styleId="ListeDevam4">
    <w:name w:val="List Continue 4"/>
    <w:basedOn w:val="Normal"/>
    <w:uiPriority w:val="99"/>
    <w:semiHidden/>
    <w:unhideWhenUsed/>
    <w:rsid w:val="001D69EE"/>
    <w:pPr>
      <w:spacing w:after="120"/>
      <w:ind w:left="1440"/>
      <w:contextualSpacing/>
    </w:pPr>
  </w:style>
  <w:style w:type="paragraph" w:styleId="ListeDevam5">
    <w:name w:val="List Continue 5"/>
    <w:basedOn w:val="Normal"/>
    <w:uiPriority w:val="99"/>
    <w:semiHidden/>
    <w:unhideWhenUsed/>
    <w:rsid w:val="001D69EE"/>
    <w:pPr>
      <w:spacing w:after="120"/>
      <w:ind w:left="1800"/>
      <w:contextualSpacing/>
    </w:pPr>
  </w:style>
  <w:style w:type="paragraph" w:styleId="ListeParagraf">
    <w:name w:val="List Paragraph"/>
    <w:basedOn w:val="Normal"/>
    <w:uiPriority w:val="34"/>
    <w:semiHidden/>
    <w:unhideWhenUsed/>
    <w:qFormat/>
    <w:rsid w:val="001D69EE"/>
    <w:pPr>
      <w:ind w:left="720"/>
      <w:contextualSpacing/>
    </w:pPr>
  </w:style>
  <w:style w:type="paragraph" w:styleId="ListeNumaras">
    <w:name w:val="List Number"/>
    <w:basedOn w:val="Normal"/>
    <w:uiPriority w:val="99"/>
    <w:semiHidden/>
    <w:unhideWhenUsed/>
    <w:rsid w:val="001D69EE"/>
    <w:pPr>
      <w:numPr>
        <w:numId w:val="13"/>
      </w:numPr>
      <w:contextualSpacing/>
    </w:pPr>
  </w:style>
  <w:style w:type="paragraph" w:styleId="ListeNumaras2">
    <w:name w:val="List Number 2"/>
    <w:basedOn w:val="Normal"/>
    <w:uiPriority w:val="99"/>
    <w:semiHidden/>
    <w:unhideWhenUsed/>
    <w:rsid w:val="001D69EE"/>
    <w:pPr>
      <w:numPr>
        <w:numId w:val="14"/>
      </w:numPr>
      <w:contextualSpacing/>
    </w:pPr>
  </w:style>
  <w:style w:type="paragraph" w:styleId="ListeNumaras3">
    <w:name w:val="List Number 3"/>
    <w:basedOn w:val="Normal"/>
    <w:uiPriority w:val="99"/>
    <w:semiHidden/>
    <w:unhideWhenUsed/>
    <w:rsid w:val="001D69EE"/>
    <w:pPr>
      <w:numPr>
        <w:numId w:val="15"/>
      </w:numPr>
      <w:contextualSpacing/>
    </w:pPr>
  </w:style>
  <w:style w:type="paragraph" w:styleId="ListeNumaras4">
    <w:name w:val="List Number 4"/>
    <w:basedOn w:val="Normal"/>
    <w:uiPriority w:val="99"/>
    <w:semiHidden/>
    <w:unhideWhenUsed/>
    <w:rsid w:val="001D69EE"/>
    <w:pPr>
      <w:numPr>
        <w:numId w:val="16"/>
      </w:numPr>
      <w:contextualSpacing/>
    </w:pPr>
  </w:style>
  <w:style w:type="paragraph" w:styleId="ListeNumaras5">
    <w:name w:val="List Number 5"/>
    <w:basedOn w:val="Normal"/>
    <w:uiPriority w:val="99"/>
    <w:semiHidden/>
    <w:unhideWhenUsed/>
    <w:rsid w:val="001D69EE"/>
    <w:pPr>
      <w:numPr>
        <w:numId w:val="17"/>
      </w:numPr>
      <w:contextualSpacing/>
    </w:pPr>
  </w:style>
  <w:style w:type="paragraph" w:styleId="ListeMaddemi">
    <w:name w:val="List Bullet"/>
    <w:basedOn w:val="Normal"/>
    <w:uiPriority w:val="99"/>
    <w:semiHidden/>
    <w:unhideWhenUsed/>
    <w:rsid w:val="001D69EE"/>
    <w:pPr>
      <w:numPr>
        <w:numId w:val="8"/>
      </w:numPr>
      <w:contextualSpacing/>
    </w:pPr>
  </w:style>
  <w:style w:type="paragraph" w:styleId="ListeMaddemi2">
    <w:name w:val="List Bullet 2"/>
    <w:basedOn w:val="Normal"/>
    <w:uiPriority w:val="99"/>
    <w:semiHidden/>
    <w:unhideWhenUsed/>
    <w:rsid w:val="001D69EE"/>
    <w:pPr>
      <w:numPr>
        <w:numId w:val="9"/>
      </w:numPr>
      <w:contextualSpacing/>
    </w:pPr>
  </w:style>
  <w:style w:type="paragraph" w:styleId="ListeMaddemi3">
    <w:name w:val="List Bullet 3"/>
    <w:basedOn w:val="Normal"/>
    <w:uiPriority w:val="99"/>
    <w:semiHidden/>
    <w:unhideWhenUsed/>
    <w:rsid w:val="001D69EE"/>
    <w:pPr>
      <w:numPr>
        <w:numId w:val="10"/>
      </w:numPr>
      <w:contextualSpacing/>
    </w:pPr>
  </w:style>
  <w:style w:type="paragraph" w:styleId="ListeMaddemi4">
    <w:name w:val="List Bullet 4"/>
    <w:basedOn w:val="Normal"/>
    <w:uiPriority w:val="99"/>
    <w:semiHidden/>
    <w:unhideWhenUsed/>
    <w:rsid w:val="001D69EE"/>
    <w:pPr>
      <w:numPr>
        <w:numId w:val="11"/>
      </w:numPr>
      <w:contextualSpacing/>
    </w:pPr>
  </w:style>
  <w:style w:type="paragraph" w:styleId="ListeMaddemi5">
    <w:name w:val="List Bullet 5"/>
    <w:basedOn w:val="Normal"/>
    <w:uiPriority w:val="99"/>
    <w:semiHidden/>
    <w:unhideWhenUsed/>
    <w:rsid w:val="001D69EE"/>
    <w:pPr>
      <w:numPr>
        <w:numId w:val="12"/>
      </w:numPr>
      <w:contextualSpacing/>
    </w:pPr>
  </w:style>
  <w:style w:type="table" w:styleId="TabloKlasik1">
    <w:name w:val="Table Classic 1"/>
    <w:basedOn w:val="NormalTablo"/>
    <w:uiPriority w:val="99"/>
    <w:semiHidden/>
    <w:unhideWhenUsed/>
    <w:rsid w:val="001D69E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uiPriority w:val="99"/>
    <w:semiHidden/>
    <w:unhideWhenUsed/>
    <w:rsid w:val="001D69E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uiPriority w:val="99"/>
    <w:semiHidden/>
    <w:unhideWhenUsed/>
    <w:rsid w:val="001D69E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uiPriority w:val="99"/>
    <w:semiHidden/>
    <w:unhideWhenUsed/>
    <w:rsid w:val="001D69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killerTablosu">
    <w:name w:val="table of figures"/>
    <w:basedOn w:val="Normal"/>
    <w:next w:val="Normal"/>
    <w:uiPriority w:val="99"/>
    <w:semiHidden/>
    <w:unhideWhenUsed/>
    <w:rsid w:val="001D69EE"/>
  </w:style>
  <w:style w:type="character" w:styleId="SonnotBavurusu">
    <w:name w:val="endnote reference"/>
    <w:basedOn w:val="VarsaylanParagrafYazTipi"/>
    <w:uiPriority w:val="99"/>
    <w:semiHidden/>
    <w:unhideWhenUsed/>
    <w:rsid w:val="001D69EE"/>
    <w:rPr>
      <w:rFonts w:ascii="Calibri" w:hAnsi="Calibri" w:cs="Calibri"/>
      <w:vertAlign w:val="superscript"/>
    </w:rPr>
  </w:style>
  <w:style w:type="paragraph" w:styleId="Kaynaka0">
    <w:name w:val="table of authorities"/>
    <w:basedOn w:val="Normal"/>
    <w:next w:val="Normal"/>
    <w:uiPriority w:val="99"/>
    <w:semiHidden/>
    <w:unhideWhenUsed/>
    <w:rsid w:val="001D69EE"/>
    <w:pPr>
      <w:ind w:left="220" w:hanging="220"/>
    </w:pPr>
  </w:style>
  <w:style w:type="paragraph" w:styleId="KaynakaBal">
    <w:name w:val="toa heading"/>
    <w:basedOn w:val="Normal"/>
    <w:next w:val="Normal"/>
    <w:uiPriority w:val="99"/>
    <w:semiHidden/>
    <w:unhideWhenUsed/>
    <w:rsid w:val="001D69EE"/>
    <w:pPr>
      <w:spacing w:before="120"/>
    </w:pPr>
    <w:rPr>
      <w:rFonts w:ascii="Calibri Light" w:eastAsiaTheme="majorEastAsia" w:hAnsi="Calibri Light" w:cs="Calibri Light"/>
      <w:b/>
      <w:bCs/>
      <w:sz w:val="24"/>
      <w:szCs w:val="24"/>
    </w:rPr>
  </w:style>
  <w:style w:type="table" w:styleId="RenkliListe">
    <w:name w:val="Colorful List"/>
    <w:basedOn w:val="NormalTablo"/>
    <w:uiPriority w:val="72"/>
    <w:semiHidden/>
    <w:unhideWhenUsed/>
    <w:rsid w:val="001D69EE"/>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semiHidden/>
    <w:unhideWhenUsed/>
    <w:rsid w:val="001D69EE"/>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RenkliListe-Vurgu2">
    <w:name w:val="Colorful List Accent 2"/>
    <w:basedOn w:val="NormalTablo"/>
    <w:uiPriority w:val="72"/>
    <w:semiHidden/>
    <w:unhideWhenUsed/>
    <w:rsid w:val="001D69EE"/>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RenkliListe-Vurgu3">
    <w:name w:val="Colorful List Accent 3"/>
    <w:basedOn w:val="NormalTablo"/>
    <w:uiPriority w:val="72"/>
    <w:semiHidden/>
    <w:unhideWhenUsed/>
    <w:rsid w:val="001D69EE"/>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RenkliListe-Vurgu4">
    <w:name w:val="Colorful List Accent 4"/>
    <w:basedOn w:val="NormalTablo"/>
    <w:uiPriority w:val="72"/>
    <w:semiHidden/>
    <w:unhideWhenUsed/>
    <w:rsid w:val="001D69EE"/>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RenkliListe-Vurgu5">
    <w:name w:val="Colorful List Accent 5"/>
    <w:basedOn w:val="NormalTablo"/>
    <w:uiPriority w:val="72"/>
    <w:semiHidden/>
    <w:unhideWhenUsed/>
    <w:rsid w:val="001D69EE"/>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RenkliListe-Vurgu6">
    <w:name w:val="Colorful List Accent 6"/>
    <w:basedOn w:val="NormalTablo"/>
    <w:uiPriority w:val="72"/>
    <w:rsid w:val="001D69EE"/>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abloRenkli1">
    <w:name w:val="Table Colorful 1"/>
    <w:basedOn w:val="NormalTablo"/>
    <w:uiPriority w:val="99"/>
    <w:semiHidden/>
    <w:unhideWhenUsed/>
    <w:rsid w:val="001D69E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uiPriority w:val="99"/>
    <w:semiHidden/>
    <w:unhideWhenUsed/>
    <w:rsid w:val="001D69E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uiPriority w:val="99"/>
    <w:semiHidden/>
    <w:unhideWhenUsed/>
    <w:rsid w:val="001D69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RenkliGlgeleme">
    <w:name w:val="Colorful Shading"/>
    <w:basedOn w:val="NormalTablo"/>
    <w:uiPriority w:val="71"/>
    <w:semiHidden/>
    <w:unhideWhenUsed/>
    <w:rsid w:val="001D69EE"/>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semiHidden/>
    <w:unhideWhenUsed/>
    <w:rsid w:val="001D69EE"/>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semiHidden/>
    <w:unhideWhenUsed/>
    <w:rsid w:val="001D69EE"/>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semiHidden/>
    <w:unhideWhenUsed/>
    <w:rsid w:val="001D69EE"/>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RenkliGlgeleme-Vurgu4">
    <w:name w:val="Colorful Shading Accent 4"/>
    <w:basedOn w:val="NormalTablo"/>
    <w:uiPriority w:val="71"/>
    <w:semiHidden/>
    <w:unhideWhenUsed/>
    <w:rsid w:val="001D69EE"/>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semiHidden/>
    <w:unhideWhenUsed/>
    <w:rsid w:val="001D69EE"/>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1D69EE"/>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RenkliKlavuz">
    <w:name w:val="Colorful Grid"/>
    <w:basedOn w:val="NormalTablo"/>
    <w:uiPriority w:val="73"/>
    <w:semiHidden/>
    <w:unhideWhenUsed/>
    <w:rsid w:val="001D69EE"/>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semiHidden/>
    <w:unhideWhenUsed/>
    <w:rsid w:val="001D69EE"/>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RenkliKlavuz-Vurgu2">
    <w:name w:val="Colorful Grid Accent 2"/>
    <w:basedOn w:val="NormalTablo"/>
    <w:uiPriority w:val="73"/>
    <w:semiHidden/>
    <w:unhideWhenUsed/>
    <w:rsid w:val="001D69EE"/>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RenkliKlavuz-Vurgu3">
    <w:name w:val="Colorful Grid Accent 3"/>
    <w:basedOn w:val="NormalTablo"/>
    <w:uiPriority w:val="73"/>
    <w:semiHidden/>
    <w:unhideWhenUsed/>
    <w:rsid w:val="001D69EE"/>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RenkliKlavuz-Vurgu4">
    <w:name w:val="Colorful Grid Accent 4"/>
    <w:basedOn w:val="NormalTablo"/>
    <w:uiPriority w:val="73"/>
    <w:semiHidden/>
    <w:unhideWhenUsed/>
    <w:rsid w:val="001D69EE"/>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RenkliKlavuz-Vurgu5">
    <w:name w:val="Colorful Grid Accent 5"/>
    <w:basedOn w:val="NormalTablo"/>
    <w:uiPriority w:val="73"/>
    <w:semiHidden/>
    <w:unhideWhenUsed/>
    <w:rsid w:val="001D69EE"/>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RenkliKlavuz-Vurgu6">
    <w:name w:val="Colorful Grid Accent 6"/>
    <w:basedOn w:val="NormalTablo"/>
    <w:uiPriority w:val="73"/>
    <w:rsid w:val="001D69EE"/>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MektupAdresi">
    <w:name w:val="envelope address"/>
    <w:basedOn w:val="Normal"/>
    <w:uiPriority w:val="99"/>
    <w:semiHidden/>
    <w:unhideWhenUsed/>
    <w:rsid w:val="001D69EE"/>
    <w:pPr>
      <w:framePr w:w="7920" w:h="1980" w:hRule="exact" w:hSpace="180" w:wrap="auto" w:hAnchor="page" w:xAlign="center" w:yAlign="bottom"/>
      <w:ind w:left="2880"/>
    </w:pPr>
    <w:rPr>
      <w:rFonts w:ascii="Calibri Light" w:eastAsiaTheme="majorEastAsia" w:hAnsi="Calibri Light" w:cs="Calibri Light"/>
      <w:sz w:val="24"/>
      <w:szCs w:val="24"/>
    </w:rPr>
  </w:style>
  <w:style w:type="numbering" w:styleId="MakaleBlm">
    <w:name w:val="Outline List 3"/>
    <w:basedOn w:val="ListeYok"/>
    <w:uiPriority w:val="99"/>
    <w:semiHidden/>
    <w:unhideWhenUsed/>
    <w:rsid w:val="001D69EE"/>
    <w:pPr>
      <w:numPr>
        <w:numId w:val="26"/>
      </w:numPr>
    </w:pPr>
  </w:style>
  <w:style w:type="table" w:styleId="DzTablo1">
    <w:name w:val="Plain Table 1"/>
    <w:basedOn w:val="NormalTablo"/>
    <w:uiPriority w:val="41"/>
    <w:rsid w:val="001D69EE"/>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2">
    <w:name w:val="Plain Table 2"/>
    <w:basedOn w:val="NormalTablo"/>
    <w:uiPriority w:val="42"/>
    <w:rsid w:val="001D69E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DzTablo3">
    <w:name w:val="Plain Table 3"/>
    <w:basedOn w:val="NormalTablo"/>
    <w:uiPriority w:val="43"/>
    <w:rsid w:val="001D69E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DzTablo4">
    <w:name w:val="Plain Table 4"/>
    <w:basedOn w:val="NormalTablo"/>
    <w:uiPriority w:val="44"/>
    <w:rsid w:val="001D69EE"/>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5">
    <w:name w:val="Plain Table 5"/>
    <w:basedOn w:val="NormalTablo"/>
    <w:uiPriority w:val="45"/>
    <w:rsid w:val="001D69EE"/>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ralkYok">
    <w:name w:val="No Spacing"/>
    <w:uiPriority w:val="1"/>
    <w:qFormat/>
    <w:rsid w:val="001D69EE"/>
    <w:rPr>
      <w:rFonts w:ascii="Calibri" w:hAnsi="Calibri" w:cs="Calibri"/>
    </w:rPr>
  </w:style>
  <w:style w:type="paragraph" w:styleId="Tarih">
    <w:name w:val="Date"/>
    <w:basedOn w:val="Normal"/>
    <w:next w:val="Normal"/>
    <w:link w:val="TarihChar"/>
    <w:uiPriority w:val="99"/>
    <w:semiHidden/>
    <w:unhideWhenUsed/>
    <w:rsid w:val="001D69EE"/>
  </w:style>
  <w:style w:type="character" w:customStyle="1" w:styleId="TarihChar">
    <w:name w:val="Tarih Char"/>
    <w:basedOn w:val="VarsaylanParagrafYazTipi"/>
    <w:link w:val="Tarih"/>
    <w:uiPriority w:val="99"/>
    <w:semiHidden/>
    <w:rsid w:val="001D69EE"/>
    <w:rPr>
      <w:rFonts w:ascii="Calibri" w:hAnsi="Calibri" w:cs="Calibri"/>
    </w:rPr>
  </w:style>
  <w:style w:type="paragraph" w:styleId="NormalWeb">
    <w:name w:val="Normal (Web)"/>
    <w:basedOn w:val="Normal"/>
    <w:uiPriority w:val="99"/>
    <w:semiHidden/>
    <w:unhideWhenUsed/>
    <w:rsid w:val="001D69EE"/>
    <w:rPr>
      <w:rFonts w:ascii="Times New Roman" w:hAnsi="Times New Roman" w:cs="Times New Roman"/>
      <w:sz w:val="24"/>
      <w:szCs w:val="24"/>
    </w:rPr>
  </w:style>
  <w:style w:type="character" w:customStyle="1" w:styleId="SmartHyperlink">
    <w:name w:val="Smart Hyperlink"/>
    <w:basedOn w:val="VarsaylanParagrafYazTipi"/>
    <w:uiPriority w:val="99"/>
    <w:semiHidden/>
    <w:unhideWhenUsed/>
    <w:rsid w:val="001D69EE"/>
    <w:rPr>
      <w:rFonts w:ascii="Calibri" w:hAnsi="Calibri" w:cs="Calibri"/>
      <w:u w:val="dotted"/>
    </w:rPr>
  </w:style>
  <w:style w:type="character" w:customStyle="1" w:styleId="UnresolvedMention">
    <w:name w:val="Unresolved Mention"/>
    <w:basedOn w:val="VarsaylanParagrafYazTipi"/>
    <w:uiPriority w:val="99"/>
    <w:semiHidden/>
    <w:unhideWhenUsed/>
    <w:rsid w:val="001D69EE"/>
    <w:rPr>
      <w:rFonts w:ascii="Calibri" w:hAnsi="Calibri" w:cs="Calibri"/>
      <w:color w:val="605E5C"/>
      <w:shd w:val="clear" w:color="auto" w:fill="E1DFDD"/>
    </w:rPr>
  </w:style>
  <w:style w:type="paragraph" w:styleId="GvdeMetni">
    <w:name w:val="Body Text"/>
    <w:basedOn w:val="Normal"/>
    <w:link w:val="GvdeMetniChar"/>
    <w:uiPriority w:val="99"/>
    <w:semiHidden/>
    <w:unhideWhenUsed/>
    <w:rsid w:val="001D69EE"/>
    <w:pPr>
      <w:spacing w:after="120"/>
    </w:pPr>
  </w:style>
  <w:style w:type="character" w:customStyle="1" w:styleId="GvdeMetniChar">
    <w:name w:val="Gövde Metni Char"/>
    <w:basedOn w:val="VarsaylanParagrafYazTipi"/>
    <w:link w:val="GvdeMetni"/>
    <w:uiPriority w:val="99"/>
    <w:semiHidden/>
    <w:rsid w:val="001D69EE"/>
    <w:rPr>
      <w:rFonts w:ascii="Calibri" w:hAnsi="Calibri" w:cs="Calibri"/>
    </w:rPr>
  </w:style>
  <w:style w:type="paragraph" w:styleId="GvdeMetni2">
    <w:name w:val="Body Text 2"/>
    <w:basedOn w:val="Normal"/>
    <w:link w:val="GvdeMetni2Char"/>
    <w:uiPriority w:val="99"/>
    <w:semiHidden/>
    <w:unhideWhenUsed/>
    <w:rsid w:val="001D69EE"/>
    <w:pPr>
      <w:spacing w:after="120" w:line="480" w:lineRule="auto"/>
    </w:pPr>
  </w:style>
  <w:style w:type="character" w:customStyle="1" w:styleId="GvdeMetni2Char">
    <w:name w:val="Gövde Metni 2 Char"/>
    <w:basedOn w:val="VarsaylanParagrafYazTipi"/>
    <w:link w:val="GvdeMetni2"/>
    <w:uiPriority w:val="99"/>
    <w:semiHidden/>
    <w:rsid w:val="001D69EE"/>
    <w:rPr>
      <w:rFonts w:ascii="Calibri" w:hAnsi="Calibri" w:cs="Calibri"/>
    </w:rPr>
  </w:style>
  <w:style w:type="paragraph" w:styleId="GvdeMetniGirintisi">
    <w:name w:val="Body Text Indent"/>
    <w:basedOn w:val="Normal"/>
    <w:link w:val="GvdeMetniGirintisiChar"/>
    <w:uiPriority w:val="99"/>
    <w:semiHidden/>
    <w:unhideWhenUsed/>
    <w:rsid w:val="001D69EE"/>
    <w:pPr>
      <w:spacing w:after="120"/>
      <w:ind w:left="360"/>
    </w:pPr>
  </w:style>
  <w:style w:type="character" w:customStyle="1" w:styleId="GvdeMetniGirintisiChar">
    <w:name w:val="Gövde Metni Girintisi Char"/>
    <w:basedOn w:val="VarsaylanParagrafYazTipi"/>
    <w:link w:val="GvdeMetniGirintisi"/>
    <w:uiPriority w:val="99"/>
    <w:semiHidden/>
    <w:rsid w:val="001D69EE"/>
    <w:rPr>
      <w:rFonts w:ascii="Calibri" w:hAnsi="Calibri" w:cs="Calibri"/>
    </w:rPr>
  </w:style>
  <w:style w:type="paragraph" w:styleId="GvdeMetniGirintisi2">
    <w:name w:val="Body Text Indent 2"/>
    <w:basedOn w:val="Normal"/>
    <w:link w:val="GvdeMetniGirintisi2Char"/>
    <w:uiPriority w:val="99"/>
    <w:semiHidden/>
    <w:unhideWhenUsed/>
    <w:rsid w:val="001D69EE"/>
    <w:pPr>
      <w:spacing w:after="120" w:line="480" w:lineRule="auto"/>
      <w:ind w:left="360"/>
    </w:pPr>
  </w:style>
  <w:style w:type="character" w:customStyle="1" w:styleId="GvdeMetniGirintisi2Char">
    <w:name w:val="Gövde Metni Girintisi 2 Char"/>
    <w:basedOn w:val="VarsaylanParagrafYazTipi"/>
    <w:link w:val="GvdeMetniGirintisi2"/>
    <w:uiPriority w:val="99"/>
    <w:semiHidden/>
    <w:rsid w:val="001D69EE"/>
    <w:rPr>
      <w:rFonts w:ascii="Calibri" w:hAnsi="Calibri" w:cs="Calibri"/>
    </w:rPr>
  </w:style>
  <w:style w:type="paragraph" w:styleId="GvdeMetnilkGirintisi">
    <w:name w:val="Body Text First Indent"/>
    <w:basedOn w:val="GvdeMetni"/>
    <w:link w:val="GvdeMetnilkGirintisiChar"/>
    <w:uiPriority w:val="99"/>
    <w:semiHidden/>
    <w:unhideWhenUsed/>
    <w:rsid w:val="001D69EE"/>
    <w:pPr>
      <w:spacing w:after="0"/>
      <w:ind w:firstLine="360"/>
    </w:pPr>
  </w:style>
  <w:style w:type="character" w:customStyle="1" w:styleId="GvdeMetnilkGirintisiChar">
    <w:name w:val="Gövde Metni İlk Girintisi Char"/>
    <w:basedOn w:val="GvdeMetniChar"/>
    <w:link w:val="GvdeMetnilkGirintisi"/>
    <w:uiPriority w:val="99"/>
    <w:semiHidden/>
    <w:rsid w:val="001D69EE"/>
    <w:rPr>
      <w:rFonts w:ascii="Calibri" w:hAnsi="Calibri" w:cs="Calibri"/>
    </w:rPr>
  </w:style>
  <w:style w:type="paragraph" w:styleId="GvdeMetnilkGirintisi2">
    <w:name w:val="Body Text First Indent 2"/>
    <w:basedOn w:val="GvdeMetniGirintisi"/>
    <w:link w:val="GvdeMetnilkGirintisi2Char"/>
    <w:uiPriority w:val="99"/>
    <w:semiHidden/>
    <w:unhideWhenUsed/>
    <w:rsid w:val="001D69EE"/>
    <w:pPr>
      <w:spacing w:after="0"/>
      <w:ind w:firstLine="360"/>
    </w:pPr>
  </w:style>
  <w:style w:type="character" w:customStyle="1" w:styleId="GvdeMetnilkGirintisi2Char">
    <w:name w:val="Gövde Metni İlk Girintisi 2 Char"/>
    <w:basedOn w:val="GvdeMetniGirintisiChar"/>
    <w:link w:val="GvdeMetnilkGirintisi2"/>
    <w:uiPriority w:val="99"/>
    <w:semiHidden/>
    <w:rsid w:val="001D69EE"/>
    <w:rPr>
      <w:rFonts w:ascii="Calibri" w:hAnsi="Calibri" w:cs="Calibri"/>
    </w:rPr>
  </w:style>
  <w:style w:type="paragraph" w:styleId="NormalGirinti">
    <w:name w:val="Normal Indent"/>
    <w:basedOn w:val="Normal"/>
    <w:uiPriority w:val="99"/>
    <w:semiHidden/>
    <w:unhideWhenUsed/>
    <w:rsid w:val="001D69EE"/>
    <w:pPr>
      <w:ind w:left="720"/>
    </w:pPr>
  </w:style>
  <w:style w:type="paragraph" w:styleId="NotBal">
    <w:name w:val="Note Heading"/>
    <w:basedOn w:val="Normal"/>
    <w:next w:val="Normal"/>
    <w:link w:val="NotBalChar"/>
    <w:uiPriority w:val="99"/>
    <w:semiHidden/>
    <w:unhideWhenUsed/>
    <w:rsid w:val="001D69EE"/>
  </w:style>
  <w:style w:type="character" w:customStyle="1" w:styleId="NotBalChar">
    <w:name w:val="Not Başlığı Char"/>
    <w:basedOn w:val="VarsaylanParagrafYazTipi"/>
    <w:link w:val="NotBal"/>
    <w:uiPriority w:val="99"/>
    <w:semiHidden/>
    <w:rsid w:val="001D69EE"/>
    <w:rPr>
      <w:rFonts w:ascii="Calibri" w:hAnsi="Calibri" w:cs="Calibri"/>
    </w:rPr>
  </w:style>
  <w:style w:type="table" w:styleId="Tabloada">
    <w:name w:val="Table Contemporary"/>
    <w:basedOn w:val="NormalTablo"/>
    <w:uiPriority w:val="99"/>
    <w:semiHidden/>
    <w:unhideWhenUsed/>
    <w:rsid w:val="001D69E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kListe">
    <w:name w:val="Light List"/>
    <w:basedOn w:val="NormalTablo"/>
    <w:uiPriority w:val="61"/>
    <w:semiHidden/>
    <w:unhideWhenUsed/>
    <w:rsid w:val="001D69E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semiHidden/>
    <w:unhideWhenUsed/>
    <w:rsid w:val="001D69EE"/>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AkListe-Vurgu2">
    <w:name w:val="Light List Accent 2"/>
    <w:basedOn w:val="NormalTablo"/>
    <w:uiPriority w:val="61"/>
    <w:semiHidden/>
    <w:unhideWhenUsed/>
    <w:rsid w:val="001D69EE"/>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AkListe-Vurgu3">
    <w:name w:val="Light List Accent 3"/>
    <w:basedOn w:val="NormalTablo"/>
    <w:uiPriority w:val="61"/>
    <w:semiHidden/>
    <w:unhideWhenUsed/>
    <w:rsid w:val="001D69EE"/>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AkListe-Vurgu4">
    <w:name w:val="Light List Accent 4"/>
    <w:basedOn w:val="NormalTablo"/>
    <w:uiPriority w:val="61"/>
    <w:semiHidden/>
    <w:unhideWhenUsed/>
    <w:rsid w:val="001D69EE"/>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AkListe-Vurgu5">
    <w:name w:val="Light List Accent 5"/>
    <w:basedOn w:val="NormalTablo"/>
    <w:uiPriority w:val="61"/>
    <w:semiHidden/>
    <w:unhideWhenUsed/>
    <w:rsid w:val="001D69EE"/>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AkListe-Vurgu6">
    <w:name w:val="Light List Accent 6"/>
    <w:basedOn w:val="NormalTablo"/>
    <w:uiPriority w:val="61"/>
    <w:semiHidden/>
    <w:unhideWhenUsed/>
    <w:rsid w:val="001D69EE"/>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kGlgeleme">
    <w:name w:val="Light Shading"/>
    <w:basedOn w:val="NormalTablo"/>
    <w:uiPriority w:val="60"/>
    <w:semiHidden/>
    <w:unhideWhenUsed/>
    <w:rsid w:val="001D69E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semiHidden/>
    <w:unhideWhenUsed/>
    <w:rsid w:val="001D69EE"/>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AkGlgeleme-Vurgu2">
    <w:name w:val="Light Shading Accent 2"/>
    <w:basedOn w:val="NormalTablo"/>
    <w:uiPriority w:val="60"/>
    <w:semiHidden/>
    <w:unhideWhenUsed/>
    <w:rsid w:val="001D69EE"/>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AkGlgeleme-Vurgu3">
    <w:name w:val="Light Shading Accent 3"/>
    <w:basedOn w:val="NormalTablo"/>
    <w:uiPriority w:val="60"/>
    <w:semiHidden/>
    <w:unhideWhenUsed/>
    <w:rsid w:val="001D69EE"/>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AkGlgeleme-Vurgu4">
    <w:name w:val="Light Shading Accent 4"/>
    <w:basedOn w:val="NormalTablo"/>
    <w:uiPriority w:val="60"/>
    <w:semiHidden/>
    <w:unhideWhenUsed/>
    <w:rsid w:val="001D69EE"/>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AkGlgeleme-Vurgu5">
    <w:name w:val="Light Shading Accent 5"/>
    <w:basedOn w:val="NormalTablo"/>
    <w:uiPriority w:val="60"/>
    <w:semiHidden/>
    <w:unhideWhenUsed/>
    <w:rsid w:val="001D69EE"/>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AkGlgeleme-Vurgu6">
    <w:name w:val="Light Shading Accent 6"/>
    <w:basedOn w:val="NormalTablo"/>
    <w:uiPriority w:val="60"/>
    <w:semiHidden/>
    <w:unhideWhenUsed/>
    <w:rsid w:val="001D69EE"/>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kKlavuz">
    <w:name w:val="Light Grid"/>
    <w:basedOn w:val="NormalTablo"/>
    <w:uiPriority w:val="62"/>
    <w:semiHidden/>
    <w:unhideWhenUsed/>
    <w:rsid w:val="001D69E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1D69EE"/>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AkKlavuz-Vurgu2">
    <w:name w:val="Light Grid Accent 2"/>
    <w:basedOn w:val="NormalTablo"/>
    <w:uiPriority w:val="62"/>
    <w:semiHidden/>
    <w:unhideWhenUsed/>
    <w:rsid w:val="001D69EE"/>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AkKlavuz-Vurgu3">
    <w:name w:val="Light Grid Accent 3"/>
    <w:basedOn w:val="NormalTablo"/>
    <w:uiPriority w:val="62"/>
    <w:semiHidden/>
    <w:unhideWhenUsed/>
    <w:rsid w:val="001D69EE"/>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AkKlavuz-Vurgu4">
    <w:name w:val="Light Grid Accent 4"/>
    <w:basedOn w:val="NormalTablo"/>
    <w:uiPriority w:val="62"/>
    <w:semiHidden/>
    <w:unhideWhenUsed/>
    <w:rsid w:val="001D69EE"/>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AkKlavuz-Vurgu5">
    <w:name w:val="Light Grid Accent 5"/>
    <w:basedOn w:val="NormalTablo"/>
    <w:uiPriority w:val="62"/>
    <w:semiHidden/>
    <w:unhideWhenUsed/>
    <w:rsid w:val="001D69EE"/>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AkKlavuz-Vurgu6">
    <w:name w:val="Light Grid Accent 6"/>
    <w:basedOn w:val="NormalTablo"/>
    <w:uiPriority w:val="62"/>
    <w:semiHidden/>
    <w:unhideWhenUsed/>
    <w:rsid w:val="001D69EE"/>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KoyuListe">
    <w:name w:val="Dark List"/>
    <w:basedOn w:val="NormalTablo"/>
    <w:uiPriority w:val="70"/>
    <w:semiHidden/>
    <w:unhideWhenUsed/>
    <w:rsid w:val="001D69EE"/>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semiHidden/>
    <w:unhideWhenUsed/>
    <w:rsid w:val="001D69EE"/>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KoyuListe-Vurgu2">
    <w:name w:val="Dark List Accent 2"/>
    <w:basedOn w:val="NormalTablo"/>
    <w:uiPriority w:val="70"/>
    <w:semiHidden/>
    <w:unhideWhenUsed/>
    <w:rsid w:val="001D69EE"/>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KoyuListe-Vurgu3">
    <w:name w:val="Dark List Accent 3"/>
    <w:basedOn w:val="NormalTablo"/>
    <w:uiPriority w:val="70"/>
    <w:semiHidden/>
    <w:unhideWhenUsed/>
    <w:rsid w:val="001D69EE"/>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KoyuListe-Vurgu4">
    <w:name w:val="Dark List Accent 4"/>
    <w:basedOn w:val="NormalTablo"/>
    <w:uiPriority w:val="70"/>
    <w:semiHidden/>
    <w:unhideWhenUsed/>
    <w:rsid w:val="001D69EE"/>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KoyuListe-Vurgu5">
    <w:name w:val="Dark List Accent 5"/>
    <w:basedOn w:val="NormalTablo"/>
    <w:uiPriority w:val="70"/>
    <w:semiHidden/>
    <w:unhideWhenUsed/>
    <w:rsid w:val="001D69EE"/>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KoyuListe-Vurgu6">
    <w:name w:val="Dark List Accent 6"/>
    <w:basedOn w:val="NormalTablo"/>
    <w:uiPriority w:val="70"/>
    <w:rsid w:val="001D69EE"/>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ListeTablo1Ak">
    <w:name w:val="List Table 1 Light"/>
    <w:basedOn w:val="NormalTablo"/>
    <w:uiPriority w:val="46"/>
    <w:rsid w:val="001D69EE"/>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1Ak-Vurgu1">
    <w:name w:val="List Table 1 Light Accent 1"/>
    <w:basedOn w:val="NormalTablo"/>
    <w:uiPriority w:val="46"/>
    <w:rsid w:val="001D69EE"/>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lo1Ak-Vurgu2">
    <w:name w:val="List Table 1 Light Accent 2"/>
    <w:basedOn w:val="NormalTablo"/>
    <w:uiPriority w:val="46"/>
    <w:rsid w:val="001D69EE"/>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1Ak-Vurgu3">
    <w:name w:val="List Table 1 Light Accent 3"/>
    <w:basedOn w:val="NormalTablo"/>
    <w:uiPriority w:val="46"/>
    <w:rsid w:val="001D69EE"/>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lo1Ak-Vurgu4">
    <w:name w:val="List Table 1 Light Accent 4"/>
    <w:basedOn w:val="NormalTablo"/>
    <w:uiPriority w:val="46"/>
    <w:rsid w:val="001D69EE"/>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lo1Ak-Vurgu5">
    <w:name w:val="List Table 1 Light Accent 5"/>
    <w:basedOn w:val="NormalTablo"/>
    <w:uiPriority w:val="46"/>
    <w:rsid w:val="001D69EE"/>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1Ak-Vurgu6">
    <w:name w:val="List Table 1 Light Accent 6"/>
    <w:basedOn w:val="NormalTablo"/>
    <w:uiPriority w:val="46"/>
    <w:rsid w:val="001D69EE"/>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lo2">
    <w:name w:val="List Table 2"/>
    <w:basedOn w:val="NormalTablo"/>
    <w:uiPriority w:val="47"/>
    <w:rsid w:val="001D69EE"/>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2-Vurgu1">
    <w:name w:val="List Table 2 Accent 1"/>
    <w:basedOn w:val="NormalTablo"/>
    <w:uiPriority w:val="47"/>
    <w:rsid w:val="001D69EE"/>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lo2-Vurgu2">
    <w:name w:val="List Table 2 Accent 2"/>
    <w:basedOn w:val="NormalTablo"/>
    <w:uiPriority w:val="47"/>
    <w:rsid w:val="001D69EE"/>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2-Vurgu3">
    <w:name w:val="List Table 2 Accent 3"/>
    <w:basedOn w:val="NormalTablo"/>
    <w:uiPriority w:val="47"/>
    <w:rsid w:val="001D69EE"/>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lo2-Vurgu4">
    <w:name w:val="List Table 2 Accent 4"/>
    <w:basedOn w:val="NormalTablo"/>
    <w:uiPriority w:val="47"/>
    <w:rsid w:val="001D69EE"/>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lo2-Vurgu5">
    <w:name w:val="List Table 2 Accent 5"/>
    <w:basedOn w:val="NormalTablo"/>
    <w:uiPriority w:val="47"/>
    <w:rsid w:val="001D69EE"/>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2-Vurgu6">
    <w:name w:val="List Table 2 Accent 6"/>
    <w:basedOn w:val="NormalTablo"/>
    <w:uiPriority w:val="47"/>
    <w:rsid w:val="001D69EE"/>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lo3">
    <w:name w:val="List Table 3"/>
    <w:basedOn w:val="NormalTablo"/>
    <w:uiPriority w:val="48"/>
    <w:rsid w:val="001D69EE"/>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lo3-Vurgu1">
    <w:name w:val="List Table 3 Accent 1"/>
    <w:basedOn w:val="NormalTablo"/>
    <w:uiPriority w:val="48"/>
    <w:rsid w:val="001D69EE"/>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eTablo3-Vurgu2">
    <w:name w:val="List Table 3 Accent 2"/>
    <w:basedOn w:val="NormalTablo"/>
    <w:uiPriority w:val="48"/>
    <w:rsid w:val="001D69EE"/>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eTablo3-Vurgu3">
    <w:name w:val="List Table 3 Accent 3"/>
    <w:basedOn w:val="NormalTablo"/>
    <w:uiPriority w:val="48"/>
    <w:rsid w:val="001D69EE"/>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eTablo3-Vurgu4">
    <w:name w:val="List Table 3 Accent 4"/>
    <w:basedOn w:val="NormalTablo"/>
    <w:uiPriority w:val="48"/>
    <w:rsid w:val="001D69EE"/>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eTablo3-Vurgu5">
    <w:name w:val="List Table 3 Accent 5"/>
    <w:basedOn w:val="NormalTablo"/>
    <w:uiPriority w:val="48"/>
    <w:rsid w:val="001D69EE"/>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eTablo3-Vurgu6">
    <w:name w:val="List Table 3 Accent 6"/>
    <w:basedOn w:val="NormalTablo"/>
    <w:uiPriority w:val="48"/>
    <w:rsid w:val="001D69EE"/>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eTablo4">
    <w:name w:val="List Table 4"/>
    <w:basedOn w:val="NormalTablo"/>
    <w:uiPriority w:val="49"/>
    <w:rsid w:val="001D69E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4-Vurgu1">
    <w:name w:val="List Table 4 Accent 1"/>
    <w:basedOn w:val="NormalTablo"/>
    <w:uiPriority w:val="49"/>
    <w:rsid w:val="001D69E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lo4-Vurgu2">
    <w:name w:val="List Table 4 Accent 2"/>
    <w:basedOn w:val="NormalTablo"/>
    <w:uiPriority w:val="49"/>
    <w:rsid w:val="001D69E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4-Vurgu3">
    <w:name w:val="List Table 4 Accent 3"/>
    <w:basedOn w:val="NormalTablo"/>
    <w:uiPriority w:val="49"/>
    <w:rsid w:val="001D69EE"/>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lo4-Vurgu4">
    <w:name w:val="List Table 4 Accent 4"/>
    <w:basedOn w:val="NormalTablo"/>
    <w:uiPriority w:val="49"/>
    <w:rsid w:val="001D69EE"/>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lo4-Vurgu5">
    <w:name w:val="List Table 4 Accent 5"/>
    <w:basedOn w:val="NormalTablo"/>
    <w:uiPriority w:val="49"/>
    <w:rsid w:val="001D69EE"/>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4-Vurgu6">
    <w:name w:val="List Table 4 Accent 6"/>
    <w:basedOn w:val="NormalTablo"/>
    <w:uiPriority w:val="49"/>
    <w:rsid w:val="001D69EE"/>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lo5-Koyu">
    <w:name w:val="List Table 5 Dark"/>
    <w:basedOn w:val="NormalTablo"/>
    <w:uiPriority w:val="50"/>
    <w:rsid w:val="001D69EE"/>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1">
    <w:name w:val="List Table 5 Dark Accent 1"/>
    <w:basedOn w:val="NormalTablo"/>
    <w:uiPriority w:val="50"/>
    <w:rsid w:val="001D69EE"/>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2">
    <w:name w:val="List Table 5 Dark Accent 2"/>
    <w:basedOn w:val="NormalTablo"/>
    <w:uiPriority w:val="50"/>
    <w:rsid w:val="001D69EE"/>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3">
    <w:name w:val="List Table 5 Dark Accent 3"/>
    <w:basedOn w:val="NormalTablo"/>
    <w:uiPriority w:val="50"/>
    <w:rsid w:val="001D69EE"/>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4">
    <w:name w:val="List Table 5 Dark Accent 4"/>
    <w:basedOn w:val="NormalTablo"/>
    <w:uiPriority w:val="50"/>
    <w:rsid w:val="001D69EE"/>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5">
    <w:name w:val="List Table 5 Dark Accent 5"/>
    <w:basedOn w:val="NormalTablo"/>
    <w:uiPriority w:val="50"/>
    <w:rsid w:val="001D69EE"/>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6">
    <w:name w:val="List Table 5 Dark Accent 6"/>
    <w:basedOn w:val="NormalTablo"/>
    <w:uiPriority w:val="50"/>
    <w:rsid w:val="001D69EE"/>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6Renkli">
    <w:name w:val="List Table 6 Colorful"/>
    <w:basedOn w:val="NormalTablo"/>
    <w:uiPriority w:val="51"/>
    <w:rsid w:val="001D69EE"/>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6Renkli-Vurgu1">
    <w:name w:val="List Table 6 Colorful Accent 1"/>
    <w:basedOn w:val="NormalTablo"/>
    <w:uiPriority w:val="51"/>
    <w:rsid w:val="001D69EE"/>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eTablo6Renkli-Vurgu2">
    <w:name w:val="List Table 6 Colorful Accent 2"/>
    <w:basedOn w:val="NormalTablo"/>
    <w:uiPriority w:val="51"/>
    <w:rsid w:val="001D69EE"/>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3">
    <w:name w:val="List Table 6 Colorful Accent 3"/>
    <w:basedOn w:val="NormalTablo"/>
    <w:uiPriority w:val="51"/>
    <w:rsid w:val="001D69EE"/>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eTablo6Renkli-Vurgu4">
    <w:name w:val="List Table 6 Colorful Accent 4"/>
    <w:basedOn w:val="NormalTablo"/>
    <w:uiPriority w:val="51"/>
    <w:rsid w:val="001D69EE"/>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eTablo6Renkli-Vurgu5">
    <w:name w:val="List Table 6 Colorful Accent 5"/>
    <w:basedOn w:val="NormalTablo"/>
    <w:uiPriority w:val="51"/>
    <w:rsid w:val="001D69EE"/>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6Renkli-Vurgu6">
    <w:name w:val="List Table 6 Colorful Accent 6"/>
    <w:basedOn w:val="NormalTablo"/>
    <w:uiPriority w:val="51"/>
    <w:rsid w:val="001D69EE"/>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eTablo7Renkli">
    <w:name w:val="List Table 7 Colorful"/>
    <w:basedOn w:val="NormalTablo"/>
    <w:uiPriority w:val="52"/>
    <w:rsid w:val="001D69EE"/>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1">
    <w:name w:val="List Table 7 Colorful Accent 1"/>
    <w:basedOn w:val="NormalTablo"/>
    <w:uiPriority w:val="52"/>
    <w:rsid w:val="001D69EE"/>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2">
    <w:name w:val="List Table 7 Colorful Accent 2"/>
    <w:basedOn w:val="NormalTablo"/>
    <w:uiPriority w:val="52"/>
    <w:rsid w:val="001D69EE"/>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3">
    <w:name w:val="List Table 7 Colorful Accent 3"/>
    <w:basedOn w:val="NormalTablo"/>
    <w:uiPriority w:val="52"/>
    <w:rsid w:val="001D69EE"/>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4">
    <w:name w:val="List Table 7 Colorful Accent 4"/>
    <w:basedOn w:val="NormalTablo"/>
    <w:uiPriority w:val="52"/>
    <w:rsid w:val="001D69EE"/>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52"/>
    <w:rsid w:val="001D69EE"/>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6">
    <w:name w:val="List Table 7 Colorful Accent 6"/>
    <w:basedOn w:val="NormalTablo"/>
    <w:uiPriority w:val="52"/>
    <w:rsid w:val="001D69EE"/>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E-postamzas">
    <w:name w:val="E-mail Signature"/>
    <w:basedOn w:val="Normal"/>
    <w:link w:val="E-postamzasChar"/>
    <w:uiPriority w:val="99"/>
    <w:semiHidden/>
    <w:unhideWhenUsed/>
    <w:rsid w:val="001D69EE"/>
  </w:style>
  <w:style w:type="character" w:customStyle="1" w:styleId="E-postamzasChar">
    <w:name w:val="E-posta İmzası Char"/>
    <w:basedOn w:val="VarsaylanParagrafYazTipi"/>
    <w:link w:val="E-postamzas"/>
    <w:uiPriority w:val="99"/>
    <w:semiHidden/>
    <w:rsid w:val="001D69EE"/>
    <w:rPr>
      <w:rFonts w:ascii="Calibri" w:hAnsi="Calibri" w:cs="Calibri"/>
    </w:rPr>
  </w:style>
  <w:style w:type="paragraph" w:styleId="Selamlama">
    <w:name w:val="Salutation"/>
    <w:basedOn w:val="Normal"/>
    <w:next w:val="Normal"/>
    <w:link w:val="SelamlamaChar"/>
    <w:uiPriority w:val="99"/>
    <w:semiHidden/>
    <w:unhideWhenUsed/>
    <w:rsid w:val="001D69EE"/>
  </w:style>
  <w:style w:type="character" w:customStyle="1" w:styleId="SelamlamaChar">
    <w:name w:val="Selamlama Char"/>
    <w:basedOn w:val="VarsaylanParagrafYazTipi"/>
    <w:link w:val="Selamlama"/>
    <w:uiPriority w:val="99"/>
    <w:semiHidden/>
    <w:rsid w:val="001D69EE"/>
    <w:rPr>
      <w:rFonts w:ascii="Calibri" w:hAnsi="Calibri" w:cs="Calibri"/>
    </w:rPr>
  </w:style>
  <w:style w:type="table" w:styleId="TabloStunlar1">
    <w:name w:val="Table Columns 1"/>
    <w:basedOn w:val="NormalTablo"/>
    <w:uiPriority w:val="99"/>
    <w:semiHidden/>
    <w:unhideWhenUsed/>
    <w:rsid w:val="001D69E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uiPriority w:val="99"/>
    <w:semiHidden/>
    <w:unhideWhenUsed/>
    <w:rsid w:val="001D69E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uiPriority w:val="99"/>
    <w:semiHidden/>
    <w:unhideWhenUsed/>
    <w:rsid w:val="001D69E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uiPriority w:val="99"/>
    <w:semiHidden/>
    <w:unhideWhenUsed/>
    <w:rsid w:val="001D69E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uiPriority w:val="99"/>
    <w:semiHidden/>
    <w:unhideWhenUsed/>
    <w:rsid w:val="001D69E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mza">
    <w:name w:val="Signature"/>
    <w:basedOn w:val="Normal"/>
    <w:link w:val="mzaChar"/>
    <w:uiPriority w:val="99"/>
    <w:semiHidden/>
    <w:unhideWhenUsed/>
    <w:rsid w:val="001D69EE"/>
    <w:pPr>
      <w:ind w:left="4320"/>
    </w:pPr>
  </w:style>
  <w:style w:type="character" w:customStyle="1" w:styleId="mzaChar">
    <w:name w:val="İmza Char"/>
    <w:basedOn w:val="VarsaylanParagrafYazTipi"/>
    <w:link w:val="mza"/>
    <w:uiPriority w:val="99"/>
    <w:semiHidden/>
    <w:rsid w:val="001D69EE"/>
    <w:rPr>
      <w:rFonts w:ascii="Calibri" w:hAnsi="Calibri" w:cs="Calibri"/>
    </w:rPr>
  </w:style>
  <w:style w:type="table" w:styleId="TabloBasit1">
    <w:name w:val="Table Simple 1"/>
    <w:basedOn w:val="NormalTablo"/>
    <w:uiPriority w:val="99"/>
    <w:semiHidden/>
    <w:unhideWhenUsed/>
    <w:rsid w:val="001D69E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uiPriority w:val="99"/>
    <w:semiHidden/>
    <w:unhideWhenUsed/>
    <w:rsid w:val="001D69E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uiPriority w:val="99"/>
    <w:semiHidden/>
    <w:unhideWhenUsed/>
    <w:rsid w:val="001D69E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ltBalk1">
    <w:name w:val="Table Subtle 1"/>
    <w:basedOn w:val="NormalTablo"/>
    <w:uiPriority w:val="99"/>
    <w:semiHidden/>
    <w:unhideWhenUsed/>
    <w:rsid w:val="001D69E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uiPriority w:val="99"/>
    <w:rsid w:val="001D69E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izin1">
    <w:name w:val="index 1"/>
    <w:basedOn w:val="Normal"/>
    <w:next w:val="Normal"/>
    <w:autoRedefine/>
    <w:uiPriority w:val="99"/>
    <w:semiHidden/>
    <w:unhideWhenUsed/>
    <w:rsid w:val="001D69EE"/>
    <w:pPr>
      <w:ind w:left="220" w:hanging="220"/>
    </w:pPr>
  </w:style>
  <w:style w:type="paragraph" w:styleId="Dizin2">
    <w:name w:val="index 2"/>
    <w:basedOn w:val="Normal"/>
    <w:next w:val="Normal"/>
    <w:autoRedefine/>
    <w:uiPriority w:val="99"/>
    <w:semiHidden/>
    <w:unhideWhenUsed/>
    <w:rsid w:val="001D69EE"/>
    <w:pPr>
      <w:ind w:left="440" w:hanging="220"/>
    </w:pPr>
  </w:style>
  <w:style w:type="paragraph" w:styleId="Dizin3">
    <w:name w:val="index 3"/>
    <w:basedOn w:val="Normal"/>
    <w:next w:val="Normal"/>
    <w:autoRedefine/>
    <w:uiPriority w:val="99"/>
    <w:semiHidden/>
    <w:unhideWhenUsed/>
    <w:rsid w:val="001D69EE"/>
    <w:pPr>
      <w:ind w:left="660" w:hanging="220"/>
    </w:pPr>
  </w:style>
  <w:style w:type="paragraph" w:styleId="Dizin4">
    <w:name w:val="index 4"/>
    <w:basedOn w:val="Normal"/>
    <w:next w:val="Normal"/>
    <w:autoRedefine/>
    <w:uiPriority w:val="99"/>
    <w:semiHidden/>
    <w:unhideWhenUsed/>
    <w:rsid w:val="001D69EE"/>
    <w:pPr>
      <w:ind w:left="880" w:hanging="220"/>
    </w:pPr>
  </w:style>
  <w:style w:type="paragraph" w:styleId="Dizin5">
    <w:name w:val="index 5"/>
    <w:basedOn w:val="Normal"/>
    <w:next w:val="Normal"/>
    <w:autoRedefine/>
    <w:uiPriority w:val="99"/>
    <w:semiHidden/>
    <w:unhideWhenUsed/>
    <w:rsid w:val="001D69EE"/>
    <w:pPr>
      <w:ind w:left="1100" w:hanging="220"/>
    </w:pPr>
  </w:style>
  <w:style w:type="paragraph" w:styleId="Dizin6">
    <w:name w:val="index 6"/>
    <w:basedOn w:val="Normal"/>
    <w:next w:val="Normal"/>
    <w:autoRedefine/>
    <w:uiPriority w:val="99"/>
    <w:semiHidden/>
    <w:unhideWhenUsed/>
    <w:rsid w:val="001D69EE"/>
    <w:pPr>
      <w:ind w:left="1320" w:hanging="220"/>
    </w:pPr>
  </w:style>
  <w:style w:type="paragraph" w:styleId="Dizin7">
    <w:name w:val="index 7"/>
    <w:basedOn w:val="Normal"/>
    <w:next w:val="Normal"/>
    <w:autoRedefine/>
    <w:uiPriority w:val="99"/>
    <w:semiHidden/>
    <w:unhideWhenUsed/>
    <w:rsid w:val="001D69EE"/>
    <w:pPr>
      <w:ind w:left="1540" w:hanging="220"/>
    </w:pPr>
  </w:style>
  <w:style w:type="paragraph" w:styleId="Dizin8">
    <w:name w:val="index 8"/>
    <w:basedOn w:val="Normal"/>
    <w:next w:val="Normal"/>
    <w:autoRedefine/>
    <w:uiPriority w:val="99"/>
    <w:semiHidden/>
    <w:unhideWhenUsed/>
    <w:rsid w:val="001D69EE"/>
    <w:pPr>
      <w:ind w:left="1760" w:hanging="220"/>
    </w:pPr>
  </w:style>
  <w:style w:type="paragraph" w:styleId="Dizin9">
    <w:name w:val="index 9"/>
    <w:basedOn w:val="Normal"/>
    <w:next w:val="Normal"/>
    <w:autoRedefine/>
    <w:uiPriority w:val="99"/>
    <w:semiHidden/>
    <w:unhideWhenUsed/>
    <w:rsid w:val="001D69EE"/>
    <w:pPr>
      <w:ind w:left="1980" w:hanging="220"/>
    </w:pPr>
  </w:style>
  <w:style w:type="paragraph" w:styleId="DizinBal">
    <w:name w:val="index heading"/>
    <w:basedOn w:val="Normal"/>
    <w:next w:val="Dizin1"/>
    <w:uiPriority w:val="99"/>
    <w:semiHidden/>
    <w:unhideWhenUsed/>
    <w:rsid w:val="001D69EE"/>
    <w:rPr>
      <w:rFonts w:ascii="Calibri Light" w:eastAsiaTheme="majorEastAsia" w:hAnsi="Calibri Light" w:cs="Calibri Light"/>
      <w:b/>
      <w:bCs/>
    </w:rPr>
  </w:style>
  <w:style w:type="paragraph" w:styleId="Kapan">
    <w:name w:val="Closing"/>
    <w:basedOn w:val="Normal"/>
    <w:link w:val="KapanChar"/>
    <w:uiPriority w:val="99"/>
    <w:semiHidden/>
    <w:unhideWhenUsed/>
    <w:rsid w:val="001D69EE"/>
    <w:pPr>
      <w:ind w:left="4320"/>
    </w:pPr>
  </w:style>
  <w:style w:type="character" w:customStyle="1" w:styleId="KapanChar">
    <w:name w:val="Kapanış Char"/>
    <w:basedOn w:val="VarsaylanParagrafYazTipi"/>
    <w:link w:val="Kapan"/>
    <w:uiPriority w:val="99"/>
    <w:semiHidden/>
    <w:rsid w:val="001D69EE"/>
    <w:rPr>
      <w:rFonts w:ascii="Calibri" w:hAnsi="Calibri" w:cs="Calibri"/>
    </w:rPr>
  </w:style>
  <w:style w:type="table" w:styleId="TabloKlavuzu">
    <w:name w:val="Table Grid"/>
    <w:basedOn w:val="NormalTablo"/>
    <w:uiPriority w:val="39"/>
    <w:rsid w:val="001D69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1">
    <w:name w:val="Table Grid 1"/>
    <w:basedOn w:val="NormalTablo"/>
    <w:uiPriority w:val="99"/>
    <w:semiHidden/>
    <w:unhideWhenUsed/>
    <w:rsid w:val="001D69E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uiPriority w:val="99"/>
    <w:semiHidden/>
    <w:unhideWhenUsed/>
    <w:rsid w:val="001D69E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uiPriority w:val="99"/>
    <w:semiHidden/>
    <w:unhideWhenUsed/>
    <w:rsid w:val="001D69E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uiPriority w:val="99"/>
    <w:semiHidden/>
    <w:unhideWhenUsed/>
    <w:rsid w:val="001D69E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uiPriority w:val="99"/>
    <w:semiHidden/>
    <w:unhideWhenUsed/>
    <w:rsid w:val="001D69E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uiPriority w:val="99"/>
    <w:semiHidden/>
    <w:unhideWhenUsed/>
    <w:rsid w:val="001D69E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uiPriority w:val="99"/>
    <w:semiHidden/>
    <w:unhideWhenUsed/>
    <w:rsid w:val="001D69E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uiPriority w:val="99"/>
    <w:semiHidden/>
    <w:unhideWhenUsed/>
    <w:rsid w:val="001D69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vuzuAk">
    <w:name w:val="Grid Table Light"/>
    <w:basedOn w:val="NormalTablo"/>
    <w:uiPriority w:val="40"/>
    <w:rsid w:val="001D69E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KlavuzTablo1Ak">
    <w:name w:val="Grid Table 1 Light"/>
    <w:basedOn w:val="NormalTablo"/>
    <w:uiPriority w:val="46"/>
    <w:rsid w:val="001D69EE"/>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KlavuzTablo1Ak-Vurgu1">
    <w:name w:val="Grid Table 1 Light Accent 1"/>
    <w:basedOn w:val="NormalTablo"/>
    <w:uiPriority w:val="46"/>
    <w:rsid w:val="001D69EE"/>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KlavuzTablo1Ak-Vurgu2">
    <w:name w:val="Grid Table 1 Light Accent 2"/>
    <w:basedOn w:val="NormalTablo"/>
    <w:uiPriority w:val="46"/>
    <w:rsid w:val="001D69EE"/>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KlavuzTablo1Ak-Vurgu3">
    <w:name w:val="Grid Table 1 Light Accent 3"/>
    <w:basedOn w:val="NormalTablo"/>
    <w:uiPriority w:val="46"/>
    <w:rsid w:val="001D69EE"/>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KlavuzTablo1Ak-Vurgu4">
    <w:name w:val="Grid Table 1 Light Accent 4"/>
    <w:basedOn w:val="NormalTablo"/>
    <w:uiPriority w:val="46"/>
    <w:rsid w:val="001D69EE"/>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KlavuzTablo1Ak-Vurgu5">
    <w:name w:val="Grid Table 1 Light Accent 5"/>
    <w:basedOn w:val="NormalTablo"/>
    <w:uiPriority w:val="46"/>
    <w:rsid w:val="001D69EE"/>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KlavuzTablo1Ak-Vurgu6">
    <w:name w:val="Grid Table 1 Light Accent 6"/>
    <w:basedOn w:val="NormalTablo"/>
    <w:uiPriority w:val="46"/>
    <w:rsid w:val="001D69EE"/>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KlavuzTablo2">
    <w:name w:val="Grid Table 2"/>
    <w:basedOn w:val="NormalTablo"/>
    <w:uiPriority w:val="47"/>
    <w:rsid w:val="001D69EE"/>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2-Vurgu1">
    <w:name w:val="Grid Table 2 Accent 1"/>
    <w:basedOn w:val="NormalTablo"/>
    <w:uiPriority w:val="47"/>
    <w:rsid w:val="001D69EE"/>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KlavuzTablo2-Vurgu2">
    <w:name w:val="Grid Table 2 Accent 2"/>
    <w:basedOn w:val="NormalTablo"/>
    <w:uiPriority w:val="47"/>
    <w:rsid w:val="001D69EE"/>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KlavuzTablo2-Vurgu3">
    <w:name w:val="Grid Table 2 Accent 3"/>
    <w:basedOn w:val="NormalTablo"/>
    <w:uiPriority w:val="47"/>
    <w:rsid w:val="001D69EE"/>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2-Vurgu4">
    <w:name w:val="Grid Table 2 Accent 4"/>
    <w:basedOn w:val="NormalTablo"/>
    <w:uiPriority w:val="47"/>
    <w:rsid w:val="001D69EE"/>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KlavuzTablo2-Vurgu5">
    <w:name w:val="Grid Table 2 Accent 5"/>
    <w:basedOn w:val="NormalTablo"/>
    <w:uiPriority w:val="47"/>
    <w:rsid w:val="001D69EE"/>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KlavuzTablo2-Vurgu6">
    <w:name w:val="Grid Table 2 Accent 6"/>
    <w:basedOn w:val="NormalTablo"/>
    <w:uiPriority w:val="47"/>
    <w:rsid w:val="001D69EE"/>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KlavuzTablo3">
    <w:name w:val="Grid Table 3"/>
    <w:basedOn w:val="NormalTablo"/>
    <w:uiPriority w:val="48"/>
    <w:rsid w:val="001D69E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3-Vurgu1">
    <w:name w:val="Grid Table 3 Accent 1"/>
    <w:basedOn w:val="NormalTablo"/>
    <w:uiPriority w:val="48"/>
    <w:rsid w:val="001D69E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KlavuzTablo3-Vurgu2">
    <w:name w:val="Grid Table 3 Accent 2"/>
    <w:basedOn w:val="NormalTablo"/>
    <w:uiPriority w:val="48"/>
    <w:rsid w:val="001D69E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KlavuzTablo3-Vurgu3">
    <w:name w:val="Grid Table 3 Accent 3"/>
    <w:basedOn w:val="NormalTablo"/>
    <w:uiPriority w:val="48"/>
    <w:rsid w:val="001D69EE"/>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KlavuzTablo3-Vurgu4">
    <w:name w:val="Grid Table 3 Accent 4"/>
    <w:basedOn w:val="NormalTablo"/>
    <w:uiPriority w:val="48"/>
    <w:rsid w:val="001D69EE"/>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KlavuzTablo3-Vurgu5">
    <w:name w:val="Grid Table 3 Accent 5"/>
    <w:basedOn w:val="NormalTablo"/>
    <w:uiPriority w:val="48"/>
    <w:rsid w:val="001D69EE"/>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KlavuzTablo3-Vurgu6">
    <w:name w:val="Grid Table 3 Accent 6"/>
    <w:basedOn w:val="NormalTablo"/>
    <w:uiPriority w:val="48"/>
    <w:rsid w:val="001D69EE"/>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KlavuzuTablo4">
    <w:name w:val="Grid Table 4"/>
    <w:basedOn w:val="NormalTablo"/>
    <w:uiPriority w:val="49"/>
    <w:rsid w:val="001D69E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uTablo4-Vurgu1">
    <w:name w:val="Grid Table 4 Accent 1"/>
    <w:basedOn w:val="NormalTablo"/>
    <w:uiPriority w:val="49"/>
    <w:rsid w:val="001D69EE"/>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KlavuzuTablo4-Vurgu2">
    <w:name w:val="Grid Table 4 Accent 2"/>
    <w:basedOn w:val="NormalTablo"/>
    <w:uiPriority w:val="49"/>
    <w:rsid w:val="001D69E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KlavuzuTablo4-Vurgu3">
    <w:name w:val="Grid Table 4 Accent 3"/>
    <w:basedOn w:val="NormalTablo"/>
    <w:uiPriority w:val="49"/>
    <w:rsid w:val="001D69EE"/>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uTablo4-Vurgu4">
    <w:name w:val="Grid Table 4 Accent 4"/>
    <w:basedOn w:val="NormalTablo"/>
    <w:uiPriority w:val="49"/>
    <w:rsid w:val="001D69EE"/>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KlavuzuTablo4-Vurgu5">
    <w:name w:val="Grid Table 4 Accent 5"/>
    <w:basedOn w:val="NormalTablo"/>
    <w:uiPriority w:val="49"/>
    <w:rsid w:val="001D69EE"/>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KlavuzuTablo4-Vurgu6">
    <w:name w:val="Grid Table 4 Accent 6"/>
    <w:basedOn w:val="NormalTablo"/>
    <w:uiPriority w:val="49"/>
    <w:rsid w:val="001D69EE"/>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KlavuzTablo5Koyu">
    <w:name w:val="Grid Table 5 Dark"/>
    <w:basedOn w:val="NormalTablo"/>
    <w:uiPriority w:val="50"/>
    <w:rsid w:val="001D69E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KlavuzTablo5Koyu-Vurgu1">
    <w:name w:val="Grid Table 5 Dark Accent 1"/>
    <w:basedOn w:val="NormalTablo"/>
    <w:uiPriority w:val="50"/>
    <w:rsid w:val="001D69E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KlavuzTablo5Koyu-Vurgu2">
    <w:name w:val="Grid Table 5 Dark Accent 2"/>
    <w:basedOn w:val="NormalTablo"/>
    <w:uiPriority w:val="50"/>
    <w:rsid w:val="001D69E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KlavuzTablo5Koyu-Vurgu3">
    <w:name w:val="Grid Table 5 Dark Accent 3"/>
    <w:basedOn w:val="NormalTablo"/>
    <w:uiPriority w:val="50"/>
    <w:rsid w:val="001D69E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KlavuzTablo5Koyu-Vurgu4">
    <w:name w:val="Grid Table 5 Dark Accent 4"/>
    <w:basedOn w:val="NormalTablo"/>
    <w:uiPriority w:val="50"/>
    <w:rsid w:val="001D69E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KlavuzTablo5Koyu-Vurgu5">
    <w:name w:val="Grid Table 5 Dark Accent 5"/>
    <w:basedOn w:val="NormalTablo"/>
    <w:uiPriority w:val="50"/>
    <w:rsid w:val="001D69E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KlavuzTablo5Koyu-Vurgu6">
    <w:name w:val="Grid Table 5 Dark Accent 6"/>
    <w:basedOn w:val="NormalTablo"/>
    <w:uiPriority w:val="50"/>
    <w:rsid w:val="001D69E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KlavuzTablo6Renkli">
    <w:name w:val="Grid Table 6 Colorful"/>
    <w:basedOn w:val="NormalTablo"/>
    <w:uiPriority w:val="51"/>
    <w:rsid w:val="001D69E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6Renkli-Vurgu1">
    <w:name w:val="Grid Table 6 Colorful Accent 1"/>
    <w:basedOn w:val="NormalTablo"/>
    <w:uiPriority w:val="51"/>
    <w:rsid w:val="001D69EE"/>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KlavuzTablo6-Renkli-Vurgu2">
    <w:name w:val="Grid Table 6 Colorful Accent 2"/>
    <w:basedOn w:val="NormalTablo"/>
    <w:uiPriority w:val="51"/>
    <w:rsid w:val="001D69EE"/>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KlavuzTablo6-Renkli-Vurgu3">
    <w:name w:val="Grid Table 6 Colorful Accent 3"/>
    <w:basedOn w:val="NormalTablo"/>
    <w:uiPriority w:val="51"/>
    <w:rsid w:val="001D69EE"/>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KlavuzTablo6-Renkli-Vurgu4">
    <w:name w:val="Grid Table 6 Colorful Accent 4"/>
    <w:basedOn w:val="NormalTablo"/>
    <w:uiPriority w:val="51"/>
    <w:rsid w:val="001D69EE"/>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KlavuzTablo6-Renkli-Vurgu5">
    <w:name w:val="Grid Table 6 Colorful Accent 5"/>
    <w:basedOn w:val="NormalTablo"/>
    <w:uiPriority w:val="51"/>
    <w:rsid w:val="001D69EE"/>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KlavuzTablo6Renkli-Vurgu6">
    <w:name w:val="Grid Table 6 Colorful Accent 6"/>
    <w:basedOn w:val="NormalTablo"/>
    <w:uiPriority w:val="51"/>
    <w:rsid w:val="001D69EE"/>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KlavuzTablo7Renkli">
    <w:name w:val="Grid Table 7 Colorful"/>
    <w:basedOn w:val="NormalTablo"/>
    <w:uiPriority w:val="52"/>
    <w:rsid w:val="001D69EE"/>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7Renkli-Vurgu1">
    <w:name w:val="Grid Table 7 Colorful Accent 1"/>
    <w:basedOn w:val="NormalTablo"/>
    <w:uiPriority w:val="52"/>
    <w:rsid w:val="001D69EE"/>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KlavuzTablo7Renkli-Vurgu2">
    <w:name w:val="Grid Table 7 Colorful Accent 2"/>
    <w:basedOn w:val="NormalTablo"/>
    <w:uiPriority w:val="52"/>
    <w:rsid w:val="001D69EE"/>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KlavuzTablo7Renkli-Vurgu3">
    <w:name w:val="Grid Table 7 Colorful Accent 3"/>
    <w:basedOn w:val="NormalTablo"/>
    <w:uiPriority w:val="52"/>
    <w:rsid w:val="001D69EE"/>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KlavuzTablo7Renkli-Vurgu4">
    <w:name w:val="Grid Table 7 Colorful Accent 4"/>
    <w:basedOn w:val="NormalTablo"/>
    <w:uiPriority w:val="52"/>
    <w:rsid w:val="001D69EE"/>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KlavuzTablo7Renkli-Vurgu5">
    <w:name w:val="Grid Table 7 Colorful Accent 5"/>
    <w:basedOn w:val="NormalTablo"/>
    <w:uiPriority w:val="52"/>
    <w:rsid w:val="001D69EE"/>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KlavuzTablo7Renkli-Vurgu6">
    <w:name w:val="Grid Table 7 Colorful Accent 6"/>
    <w:basedOn w:val="NormalTablo"/>
    <w:uiPriority w:val="52"/>
    <w:rsid w:val="001D69EE"/>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oWeb1">
    <w:name w:val="Table Web 1"/>
    <w:basedOn w:val="NormalTablo"/>
    <w:uiPriority w:val="99"/>
    <w:semiHidden/>
    <w:unhideWhenUsed/>
    <w:rsid w:val="001D69E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uiPriority w:val="99"/>
    <w:semiHidden/>
    <w:unhideWhenUsed/>
    <w:rsid w:val="001D69E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uiPriority w:val="99"/>
    <w:rsid w:val="001D69E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DipnotBavurusu">
    <w:name w:val="footnote reference"/>
    <w:basedOn w:val="VarsaylanParagrafYazTipi"/>
    <w:uiPriority w:val="99"/>
    <w:semiHidden/>
    <w:unhideWhenUsed/>
    <w:rsid w:val="001D69EE"/>
    <w:rPr>
      <w:rFonts w:ascii="Calibri" w:hAnsi="Calibri" w:cs="Calibri"/>
      <w:vertAlign w:val="superscript"/>
    </w:rPr>
  </w:style>
  <w:style w:type="character" w:styleId="SatrNumaras">
    <w:name w:val="line number"/>
    <w:basedOn w:val="VarsaylanParagrafYazTipi"/>
    <w:uiPriority w:val="99"/>
    <w:semiHidden/>
    <w:unhideWhenUsed/>
    <w:rsid w:val="001D69EE"/>
    <w:rPr>
      <w:rFonts w:ascii="Calibri" w:hAnsi="Calibri" w:cs="Calibri"/>
    </w:rPr>
  </w:style>
  <w:style w:type="table" w:styleId="Tablo3Befektler1">
    <w:name w:val="Table 3D effects 1"/>
    <w:basedOn w:val="NormalTablo"/>
    <w:uiPriority w:val="99"/>
    <w:semiHidden/>
    <w:unhideWhenUsed/>
    <w:rsid w:val="001D69E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uiPriority w:val="99"/>
    <w:semiHidden/>
    <w:unhideWhenUsed/>
    <w:rsid w:val="001D69E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uiPriority w:val="99"/>
    <w:semiHidden/>
    <w:unhideWhenUsed/>
    <w:rsid w:val="001D69E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Temas">
    <w:name w:val="Table Theme"/>
    <w:basedOn w:val="NormalTablo"/>
    <w:uiPriority w:val="99"/>
    <w:semiHidden/>
    <w:unhideWhenUsed/>
    <w:rsid w:val="001D69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semiHidden/>
    <w:unhideWhenUsed/>
    <w:rsid w:val="001D69EE"/>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2146323">
      <w:bodyDiv w:val="1"/>
      <w:marLeft w:val="0"/>
      <w:marRight w:val="0"/>
      <w:marTop w:val="0"/>
      <w:marBottom w:val="0"/>
      <w:divBdr>
        <w:top w:val="none" w:sz="0" w:space="0" w:color="auto"/>
        <w:left w:val="none" w:sz="0" w:space="0" w:color="auto"/>
        <w:bottom w:val="none" w:sz="0" w:space="0" w:color="auto"/>
        <w:right w:val="none" w:sz="0" w:space="0" w:color="auto"/>
      </w:divBdr>
      <w:divsChild>
        <w:div w:id="12459786">
          <w:marLeft w:val="0"/>
          <w:marRight w:val="0"/>
          <w:marTop w:val="0"/>
          <w:marBottom w:val="0"/>
          <w:divBdr>
            <w:top w:val="none" w:sz="0" w:space="0" w:color="auto"/>
            <w:left w:val="none" w:sz="0" w:space="0" w:color="auto"/>
            <w:bottom w:val="none" w:sz="0" w:space="0" w:color="auto"/>
            <w:right w:val="none" w:sz="0" w:space="0" w:color="auto"/>
          </w:divBdr>
        </w:div>
        <w:div w:id="77023208">
          <w:marLeft w:val="0"/>
          <w:marRight w:val="0"/>
          <w:marTop w:val="0"/>
          <w:marBottom w:val="0"/>
          <w:divBdr>
            <w:top w:val="none" w:sz="0" w:space="0" w:color="auto"/>
            <w:left w:val="none" w:sz="0" w:space="0" w:color="auto"/>
            <w:bottom w:val="none" w:sz="0" w:space="0" w:color="auto"/>
            <w:right w:val="none" w:sz="0" w:space="0" w:color="auto"/>
          </w:divBdr>
        </w:div>
        <w:div w:id="321201436">
          <w:marLeft w:val="0"/>
          <w:marRight w:val="0"/>
          <w:marTop w:val="0"/>
          <w:marBottom w:val="0"/>
          <w:divBdr>
            <w:top w:val="none" w:sz="0" w:space="0" w:color="auto"/>
            <w:left w:val="none" w:sz="0" w:space="0" w:color="auto"/>
            <w:bottom w:val="none" w:sz="0" w:space="0" w:color="auto"/>
            <w:right w:val="none" w:sz="0" w:space="0" w:color="auto"/>
          </w:divBdr>
        </w:div>
        <w:div w:id="591427098">
          <w:marLeft w:val="0"/>
          <w:marRight w:val="0"/>
          <w:marTop w:val="0"/>
          <w:marBottom w:val="0"/>
          <w:divBdr>
            <w:top w:val="none" w:sz="0" w:space="0" w:color="auto"/>
            <w:left w:val="none" w:sz="0" w:space="0" w:color="auto"/>
            <w:bottom w:val="none" w:sz="0" w:space="0" w:color="auto"/>
            <w:right w:val="none" w:sz="0" w:space="0" w:color="auto"/>
          </w:divBdr>
        </w:div>
        <w:div w:id="631637650">
          <w:marLeft w:val="0"/>
          <w:marRight w:val="0"/>
          <w:marTop w:val="0"/>
          <w:marBottom w:val="0"/>
          <w:divBdr>
            <w:top w:val="none" w:sz="0" w:space="0" w:color="auto"/>
            <w:left w:val="none" w:sz="0" w:space="0" w:color="auto"/>
            <w:bottom w:val="none" w:sz="0" w:space="0" w:color="auto"/>
            <w:right w:val="none" w:sz="0" w:space="0" w:color="auto"/>
          </w:divBdr>
        </w:div>
        <w:div w:id="1489591889">
          <w:marLeft w:val="0"/>
          <w:marRight w:val="0"/>
          <w:marTop w:val="0"/>
          <w:marBottom w:val="0"/>
          <w:divBdr>
            <w:top w:val="none" w:sz="0" w:space="0" w:color="auto"/>
            <w:left w:val="none" w:sz="0" w:space="0" w:color="auto"/>
            <w:bottom w:val="none" w:sz="0" w:space="0" w:color="auto"/>
            <w:right w:val="none" w:sz="0" w:space="0" w:color="auto"/>
          </w:divBdr>
        </w:div>
        <w:div w:id="1516770167">
          <w:marLeft w:val="0"/>
          <w:marRight w:val="0"/>
          <w:marTop w:val="0"/>
          <w:marBottom w:val="0"/>
          <w:divBdr>
            <w:top w:val="none" w:sz="0" w:space="0" w:color="auto"/>
            <w:left w:val="none" w:sz="0" w:space="0" w:color="auto"/>
            <w:bottom w:val="none" w:sz="0" w:space="0" w:color="auto"/>
            <w:right w:val="none" w:sz="0" w:space="0" w:color="auto"/>
          </w:divBdr>
        </w:div>
        <w:div w:id="1607614518">
          <w:marLeft w:val="0"/>
          <w:marRight w:val="0"/>
          <w:marTop w:val="0"/>
          <w:marBottom w:val="0"/>
          <w:divBdr>
            <w:top w:val="none" w:sz="0" w:space="0" w:color="auto"/>
            <w:left w:val="none" w:sz="0" w:space="0" w:color="auto"/>
            <w:bottom w:val="none" w:sz="0" w:space="0" w:color="auto"/>
            <w:right w:val="none" w:sz="0" w:space="0" w:color="auto"/>
          </w:divBdr>
        </w:div>
        <w:div w:id="1646737824">
          <w:marLeft w:val="0"/>
          <w:marRight w:val="0"/>
          <w:marTop w:val="0"/>
          <w:marBottom w:val="0"/>
          <w:divBdr>
            <w:top w:val="none" w:sz="0" w:space="0" w:color="auto"/>
            <w:left w:val="none" w:sz="0" w:space="0" w:color="auto"/>
            <w:bottom w:val="none" w:sz="0" w:space="0" w:color="auto"/>
            <w:right w:val="none" w:sz="0" w:space="0" w:color="auto"/>
          </w:divBdr>
        </w:div>
        <w:div w:id="1678578430">
          <w:marLeft w:val="0"/>
          <w:marRight w:val="0"/>
          <w:marTop w:val="0"/>
          <w:marBottom w:val="0"/>
          <w:divBdr>
            <w:top w:val="none" w:sz="0" w:space="0" w:color="auto"/>
            <w:left w:val="none" w:sz="0" w:space="0" w:color="auto"/>
            <w:bottom w:val="none" w:sz="0" w:space="0" w:color="auto"/>
            <w:right w:val="none" w:sz="0" w:space="0" w:color="auto"/>
          </w:divBdr>
        </w:div>
        <w:div w:id="1721901915">
          <w:marLeft w:val="0"/>
          <w:marRight w:val="0"/>
          <w:marTop w:val="0"/>
          <w:marBottom w:val="0"/>
          <w:divBdr>
            <w:top w:val="none" w:sz="0" w:space="0" w:color="auto"/>
            <w:left w:val="none" w:sz="0" w:space="0" w:color="auto"/>
            <w:bottom w:val="none" w:sz="0" w:space="0" w:color="auto"/>
            <w:right w:val="none" w:sz="0" w:space="0" w:color="auto"/>
          </w:divBdr>
        </w:div>
        <w:div w:id="1779791589">
          <w:marLeft w:val="0"/>
          <w:marRight w:val="0"/>
          <w:marTop w:val="0"/>
          <w:marBottom w:val="0"/>
          <w:divBdr>
            <w:top w:val="none" w:sz="0" w:space="0" w:color="auto"/>
            <w:left w:val="none" w:sz="0" w:space="0" w:color="auto"/>
            <w:bottom w:val="none" w:sz="0" w:space="0" w:color="auto"/>
            <w:right w:val="none" w:sz="0" w:space="0" w:color="auto"/>
          </w:divBdr>
        </w:div>
        <w:div w:id="20787413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novo\AppData\Roaming\Microsoft\&#350;ablonlar\Tek%20bo&#351;luklu%20(bo&#35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945F1E8C-AED0-484F-AA58-DEF456B93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Tek boşluklu (boş)</Template>
  <TotalTime>0</TotalTime>
  <Pages>4</Pages>
  <Words>1740</Words>
  <Characters>9924</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2026-09-11T16:56:00Z</dcterms:created>
  <dcterms:modified xsi:type="dcterms:W3CDTF">2026-09-11T17:50:00Z</dcterms:modified>
</cp:coreProperties>
</file>